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BDA46" w14:textId="187A20A1" w:rsidR="002C19F6" w:rsidRPr="002C19F6" w:rsidRDefault="00440BCB" w:rsidP="0015238F">
      <w:pPr>
        <w:spacing w:line="360" w:lineRule="auto"/>
        <w:jc w:val="center"/>
        <w:rPr>
          <w:rFonts w:eastAsia="Times New Roman" w:cs="Times New Roman"/>
          <w:kern w:val="0"/>
          <w:sz w:val="22"/>
          <w:szCs w:val="22"/>
          <w:lang w:eastAsia="pl-PL" w:bidi="ar-SA"/>
        </w:rPr>
      </w:pPr>
      <w:r>
        <w:rPr>
          <w:rFonts w:eastAsia="Times New Roman" w:cs="Times New Roman"/>
          <w:b/>
        </w:rPr>
        <w:t xml:space="preserve">                                                       </w:t>
      </w:r>
      <w:r w:rsidR="00EB135D">
        <w:rPr>
          <w:rFonts w:eastAsia="Times New Roman" w:cs="Times New Roman"/>
          <w:b/>
        </w:rPr>
        <w:t xml:space="preserve">                                   </w:t>
      </w:r>
      <w:r w:rsidR="00773A17">
        <w:rPr>
          <w:rFonts w:eastAsia="Times New Roman" w:cs="Times New Roman"/>
          <w:b/>
        </w:rPr>
        <w:t xml:space="preserve">                             </w:t>
      </w:r>
      <w:r w:rsidR="00EE525E">
        <w:rPr>
          <w:rFonts w:eastAsia="Times New Roman" w:cs="Times New Roman"/>
          <w:kern w:val="0"/>
          <w:sz w:val="22"/>
          <w:szCs w:val="22"/>
          <w:lang w:eastAsia="pl-PL" w:bidi="ar-SA"/>
        </w:rPr>
        <w:t xml:space="preserve">Załącznik nr </w:t>
      </w:r>
      <w:r w:rsidR="00240339">
        <w:rPr>
          <w:rFonts w:eastAsia="Times New Roman" w:cs="Times New Roman"/>
          <w:kern w:val="0"/>
          <w:sz w:val="22"/>
          <w:szCs w:val="22"/>
          <w:lang w:eastAsia="pl-PL" w:bidi="ar-SA"/>
        </w:rPr>
        <w:t>9</w:t>
      </w:r>
      <w:r w:rsidR="00A942F9">
        <w:rPr>
          <w:rFonts w:eastAsia="Times New Roman" w:cs="Times New Roman"/>
          <w:kern w:val="0"/>
          <w:sz w:val="22"/>
          <w:szCs w:val="22"/>
          <w:lang w:eastAsia="pl-PL" w:bidi="ar-SA"/>
        </w:rPr>
        <w:t xml:space="preserve"> </w:t>
      </w:r>
      <w:r w:rsidR="002C19F6" w:rsidRPr="002C19F6">
        <w:rPr>
          <w:rFonts w:eastAsia="Times New Roman" w:cs="Times New Roman"/>
          <w:kern w:val="0"/>
          <w:sz w:val="22"/>
          <w:szCs w:val="22"/>
          <w:lang w:eastAsia="pl-PL" w:bidi="ar-SA"/>
        </w:rPr>
        <w:t xml:space="preserve">do </w:t>
      </w:r>
      <w:r w:rsidR="00773A17">
        <w:rPr>
          <w:rFonts w:eastAsia="Times New Roman" w:cs="Times New Roman"/>
          <w:kern w:val="0"/>
          <w:sz w:val="22"/>
          <w:szCs w:val="22"/>
          <w:lang w:eastAsia="pl-PL" w:bidi="ar-SA"/>
        </w:rPr>
        <w:t>SWZ</w:t>
      </w:r>
    </w:p>
    <w:p w14:paraId="2E21AB84" w14:textId="77777777" w:rsidR="00440BCB" w:rsidRPr="00440BCB" w:rsidRDefault="00440BCB" w:rsidP="005261FD">
      <w:pPr>
        <w:spacing w:line="100" w:lineRule="atLeast"/>
        <w:jc w:val="center"/>
        <w:rPr>
          <w:rFonts w:eastAsia="Times New Roman" w:cs="Times New Roman"/>
        </w:rPr>
      </w:pPr>
      <w:r>
        <w:rPr>
          <w:rFonts w:eastAsia="Times New Roman" w:cs="Times New Roman"/>
          <w:b/>
        </w:rPr>
        <w:t xml:space="preserve">                                                   </w:t>
      </w:r>
    </w:p>
    <w:p w14:paraId="5CBDA9B6" w14:textId="77777777" w:rsidR="0061238B" w:rsidRDefault="00713E59" w:rsidP="0061238B">
      <w:pPr>
        <w:spacing w:line="100" w:lineRule="atLeast"/>
        <w:jc w:val="center"/>
        <w:rPr>
          <w:rFonts w:eastAsia="Times New Roman" w:cs="Times New Roman"/>
          <w:b/>
        </w:rPr>
      </w:pPr>
      <w:r>
        <w:rPr>
          <w:rFonts w:eastAsia="Times New Roman" w:cs="Times New Roman"/>
          <w:b/>
        </w:rPr>
        <w:t>Istotne postanowienia umowy</w:t>
      </w:r>
      <w:r w:rsidR="00440BCB">
        <w:rPr>
          <w:rFonts w:eastAsia="Times New Roman" w:cs="Times New Roman"/>
          <w:b/>
        </w:rPr>
        <w:t xml:space="preserve"> </w:t>
      </w:r>
    </w:p>
    <w:p w14:paraId="7324A53F" w14:textId="77777777" w:rsidR="00381095" w:rsidRDefault="00381095" w:rsidP="0061238B">
      <w:pPr>
        <w:spacing w:line="100" w:lineRule="atLeast"/>
        <w:jc w:val="center"/>
        <w:rPr>
          <w:rFonts w:eastAsia="Times New Roman" w:cs="Times New Roman"/>
          <w:b/>
        </w:rPr>
      </w:pPr>
    </w:p>
    <w:p w14:paraId="5FE464EF" w14:textId="77777777" w:rsidR="00B22558" w:rsidRDefault="00B22558" w:rsidP="0029008F">
      <w:pPr>
        <w:tabs>
          <w:tab w:val="left" w:leader="dot" w:pos="3969"/>
          <w:tab w:val="right" w:leader="dot" w:pos="9637"/>
        </w:tabs>
        <w:jc w:val="both"/>
        <w:rPr>
          <w:bCs/>
          <w:iCs/>
        </w:rPr>
      </w:pPr>
    </w:p>
    <w:p w14:paraId="58011930" w14:textId="747A5532" w:rsidR="0029008F" w:rsidRPr="00153000" w:rsidRDefault="0029008F" w:rsidP="0029008F">
      <w:pPr>
        <w:tabs>
          <w:tab w:val="left" w:leader="dot" w:pos="3969"/>
          <w:tab w:val="right" w:leader="dot" w:pos="9637"/>
        </w:tabs>
        <w:jc w:val="both"/>
      </w:pPr>
      <w:r>
        <w:rPr>
          <w:bCs/>
          <w:iCs/>
        </w:rPr>
        <w:t xml:space="preserve">Niniejsza umowa została zawarta w dniu </w:t>
      </w:r>
      <w:r w:rsidR="00514AAE">
        <w:rPr>
          <w:bCs/>
          <w:iCs/>
        </w:rPr>
        <w:t>………..</w:t>
      </w:r>
      <w:r w:rsidR="001D33B6">
        <w:rPr>
          <w:bCs/>
          <w:iCs/>
        </w:rPr>
        <w:t xml:space="preserve"> </w:t>
      </w:r>
      <w:r w:rsidR="00821DD3">
        <w:rPr>
          <w:bCs/>
          <w:iCs/>
        </w:rPr>
        <w:t>202</w:t>
      </w:r>
      <w:r w:rsidR="0092753C">
        <w:rPr>
          <w:bCs/>
          <w:iCs/>
        </w:rPr>
        <w:t>6</w:t>
      </w:r>
      <w:r w:rsidRPr="00153000">
        <w:rPr>
          <w:bCs/>
          <w:iCs/>
        </w:rPr>
        <w:t xml:space="preserve"> r. pomiędzy</w:t>
      </w:r>
      <w:r w:rsidR="00E8397C">
        <w:rPr>
          <w:bCs/>
          <w:iCs/>
        </w:rPr>
        <w:t xml:space="preserve"> </w:t>
      </w:r>
      <w:r w:rsidR="00E8397C" w:rsidRPr="00E8397C">
        <w:rPr>
          <w:rFonts w:cs="Times New Roman"/>
        </w:rPr>
        <w:t>Związkiem Gmin Dorzecza Górnej Skawy – Świn</w:t>
      </w:r>
      <w:r w:rsidR="008621B2">
        <w:rPr>
          <w:rFonts w:cs="Times New Roman"/>
        </w:rPr>
        <w:t xml:space="preserve">na Poręba z siedzibą w  34-200 </w:t>
      </w:r>
      <w:r w:rsidR="00E8397C" w:rsidRPr="00E8397C">
        <w:rPr>
          <w:rFonts w:cs="Times New Roman"/>
        </w:rPr>
        <w:t>Sucha Beskidzka przy ulicy Wadowicka 4a</w:t>
      </w:r>
      <w:r w:rsidRPr="00153000">
        <w:t xml:space="preserve">, </w:t>
      </w:r>
      <w:r w:rsidR="00413E22">
        <w:t>NIP: 552-144-16-43</w:t>
      </w:r>
      <w:r w:rsidRPr="00413E22">
        <w:t xml:space="preserve">, REGON: </w:t>
      </w:r>
      <w:r w:rsidR="00413E22">
        <w:t xml:space="preserve">357009384 </w:t>
      </w:r>
      <w:r w:rsidRPr="00153000">
        <w:t>z</w:t>
      </w:r>
      <w:r w:rsidR="007529C0">
        <w:t>wanym</w:t>
      </w:r>
      <w:r w:rsidR="00413E22">
        <w:t xml:space="preserve"> dalej „Zamawiającym”, który</w:t>
      </w:r>
      <w:r w:rsidRPr="00153000">
        <w:t xml:space="preserve"> reprezentuje:</w:t>
      </w:r>
    </w:p>
    <w:p w14:paraId="3D3023A6" w14:textId="77777777" w:rsidR="0029008F" w:rsidRDefault="00B42B0B" w:rsidP="0029008F">
      <w:pPr>
        <w:tabs>
          <w:tab w:val="left" w:leader="dot" w:pos="3969"/>
          <w:tab w:val="right" w:leader="dot" w:pos="9637"/>
        </w:tabs>
        <w:jc w:val="both"/>
      </w:pPr>
      <w:r>
        <w:t>………………………………………</w:t>
      </w:r>
      <w:r w:rsidR="008E7734">
        <w:t xml:space="preserve"> </w:t>
      </w:r>
      <w:r w:rsidR="006C34DF">
        <w:t xml:space="preserve"> </w:t>
      </w:r>
      <w:r w:rsidR="0029008F" w:rsidRPr="00153000">
        <w:t xml:space="preserve">– </w:t>
      </w:r>
      <w:r>
        <w:t>……………………………………………………………..</w:t>
      </w:r>
    </w:p>
    <w:p w14:paraId="7AD46FA4" w14:textId="77777777" w:rsidR="008E7734" w:rsidRDefault="00B42B0B" w:rsidP="008E7734">
      <w:pPr>
        <w:tabs>
          <w:tab w:val="left" w:leader="dot" w:pos="3969"/>
          <w:tab w:val="right" w:leader="dot" w:pos="9637"/>
        </w:tabs>
        <w:jc w:val="both"/>
      </w:pPr>
      <w:r>
        <w:t>…………………………………..…...</w:t>
      </w:r>
      <w:r w:rsidR="008E7734">
        <w:t xml:space="preserve"> </w:t>
      </w:r>
      <w:r w:rsidR="00413E22" w:rsidRPr="00153000">
        <w:t xml:space="preserve">– </w:t>
      </w:r>
      <w:r>
        <w:t>……………………………………………………………..</w:t>
      </w:r>
    </w:p>
    <w:p w14:paraId="42CBECB3" w14:textId="77777777" w:rsidR="007529C0" w:rsidRDefault="007529C0" w:rsidP="0029008F">
      <w:pPr>
        <w:tabs>
          <w:tab w:val="left" w:leader="dot" w:pos="3969"/>
          <w:tab w:val="right" w:leader="dot" w:pos="9637"/>
        </w:tabs>
        <w:jc w:val="both"/>
      </w:pPr>
    </w:p>
    <w:p w14:paraId="24446E43" w14:textId="77777777" w:rsidR="00A03D5A" w:rsidRPr="00A03D5A" w:rsidRDefault="00A03D5A" w:rsidP="00A03D5A">
      <w:pPr>
        <w:tabs>
          <w:tab w:val="left" w:leader="dot" w:pos="3969"/>
          <w:tab w:val="right" w:leader="dot" w:pos="9637"/>
        </w:tabs>
        <w:jc w:val="both"/>
      </w:pPr>
      <w:r>
        <w:t xml:space="preserve">przy kontrasygnacie Głównego Księgowego ZGDGS -  </w:t>
      </w:r>
      <w:r>
        <w:rPr>
          <w:rFonts w:eastAsia="Times New Roman" w:cs="Times New Roman"/>
        </w:rPr>
        <w:t>Świnna Poręba:</w:t>
      </w:r>
      <w:r w:rsidR="00413E22">
        <w:rPr>
          <w:rFonts w:eastAsia="Times New Roman" w:cs="Times New Roman"/>
        </w:rPr>
        <w:t xml:space="preserve"> </w:t>
      </w:r>
    </w:p>
    <w:p w14:paraId="7046D502" w14:textId="77777777" w:rsidR="0061238B" w:rsidRDefault="008E7734" w:rsidP="0061238B">
      <w:pPr>
        <w:spacing w:before="120"/>
        <w:jc w:val="both"/>
        <w:rPr>
          <w:rFonts w:eastAsia="Times New Roman" w:cs="Times New Roman"/>
        </w:rPr>
      </w:pPr>
      <w:r>
        <w:rPr>
          <w:rFonts w:eastAsia="Times New Roman" w:cs="Times New Roman"/>
        </w:rPr>
        <w:t>Dariusza Gancarczyka,</w:t>
      </w:r>
    </w:p>
    <w:p w14:paraId="6866914E" w14:textId="77777777" w:rsidR="00495417" w:rsidRPr="003F5BE7" w:rsidRDefault="00495417" w:rsidP="0061238B">
      <w:pPr>
        <w:spacing w:before="120"/>
        <w:jc w:val="both"/>
        <w:rPr>
          <w:rFonts w:cs="Times New Roman"/>
        </w:rPr>
      </w:pPr>
      <w:r>
        <w:rPr>
          <w:rFonts w:eastAsia="Times New Roman" w:cs="Times New Roman"/>
        </w:rPr>
        <w:t>a,</w:t>
      </w:r>
    </w:p>
    <w:p w14:paraId="41E1469C" w14:textId="77777777" w:rsidR="0061238B" w:rsidRPr="003F5BE7" w:rsidRDefault="0061238B" w:rsidP="0061238B">
      <w:pPr>
        <w:spacing w:before="120"/>
        <w:ind w:firstLine="360"/>
        <w:jc w:val="both"/>
        <w:rPr>
          <w:rFonts w:cs="Times New Roman"/>
        </w:rPr>
      </w:pPr>
      <w:r w:rsidRPr="003F5BE7">
        <w:rPr>
          <w:rFonts w:cs="Times New Roman"/>
        </w:rPr>
        <w:t xml:space="preserve">z siedzibą: </w:t>
      </w:r>
      <w:r>
        <w:rPr>
          <w:rFonts w:eastAsia="Times New Roman" w:cs="Times New Roman"/>
        </w:rPr>
        <w:t>..............................................................</w:t>
      </w:r>
      <w:r w:rsidR="0029008F">
        <w:rPr>
          <w:rFonts w:eastAsia="Times New Roman" w:cs="Times New Roman"/>
        </w:rPr>
        <w:t>.</w:t>
      </w:r>
      <w:r>
        <w:rPr>
          <w:rFonts w:eastAsia="Times New Roman" w:cs="Times New Roman"/>
        </w:rPr>
        <w:t>........</w:t>
      </w:r>
      <w:r w:rsidR="00A03D5A">
        <w:rPr>
          <w:rFonts w:eastAsia="Times New Roman" w:cs="Times New Roman"/>
        </w:rPr>
        <w:t>...</w:t>
      </w:r>
      <w:r w:rsidR="00413E22">
        <w:rPr>
          <w:rFonts w:eastAsia="Times New Roman" w:cs="Times New Roman"/>
        </w:rPr>
        <w:t>.......</w:t>
      </w:r>
      <w:r>
        <w:rPr>
          <w:rFonts w:eastAsia="Times New Roman" w:cs="Times New Roman"/>
        </w:rPr>
        <w:t>..</w:t>
      </w:r>
      <w:r w:rsidR="00413E22">
        <w:rPr>
          <w:rFonts w:eastAsia="Times New Roman" w:cs="Times New Roman"/>
        </w:rPr>
        <w:t>.</w:t>
      </w:r>
      <w:r>
        <w:rPr>
          <w:rFonts w:eastAsia="Times New Roman" w:cs="Times New Roman"/>
        </w:rPr>
        <w:t>.....</w:t>
      </w:r>
    </w:p>
    <w:p w14:paraId="7A5EB060" w14:textId="77777777" w:rsidR="0061238B" w:rsidRPr="003F5BE7" w:rsidRDefault="0061238B" w:rsidP="0061238B">
      <w:pPr>
        <w:spacing w:before="120"/>
        <w:ind w:firstLine="360"/>
        <w:jc w:val="both"/>
        <w:rPr>
          <w:rFonts w:cs="Times New Roman"/>
        </w:rPr>
      </w:pPr>
      <w:r w:rsidRPr="003F5BE7">
        <w:rPr>
          <w:rFonts w:cs="Times New Roman"/>
        </w:rPr>
        <w:t xml:space="preserve">NIP: </w:t>
      </w:r>
      <w:r>
        <w:rPr>
          <w:rFonts w:eastAsia="Times New Roman" w:cs="Times New Roman"/>
        </w:rPr>
        <w:t>.............................</w:t>
      </w:r>
      <w:r w:rsidR="0029008F">
        <w:rPr>
          <w:rFonts w:eastAsia="Times New Roman" w:cs="Times New Roman"/>
        </w:rPr>
        <w:t>...............................</w:t>
      </w:r>
      <w:r>
        <w:rPr>
          <w:rFonts w:eastAsia="Times New Roman" w:cs="Times New Roman"/>
        </w:rPr>
        <w:t>......................</w:t>
      </w:r>
      <w:r w:rsidR="00A03D5A">
        <w:rPr>
          <w:rFonts w:eastAsia="Times New Roman" w:cs="Times New Roman"/>
        </w:rPr>
        <w:t>....</w:t>
      </w:r>
      <w:r w:rsidR="00413E22">
        <w:rPr>
          <w:rFonts w:eastAsia="Times New Roman" w:cs="Times New Roman"/>
        </w:rPr>
        <w:t>.........</w:t>
      </w:r>
      <w:r>
        <w:rPr>
          <w:rFonts w:eastAsia="Times New Roman" w:cs="Times New Roman"/>
        </w:rPr>
        <w:t>....</w:t>
      </w:r>
    </w:p>
    <w:p w14:paraId="1DA14DAF" w14:textId="77777777" w:rsidR="0061238B" w:rsidRPr="003F5BE7" w:rsidRDefault="0061238B" w:rsidP="0061238B">
      <w:pPr>
        <w:spacing w:before="120"/>
        <w:ind w:firstLine="360"/>
        <w:jc w:val="both"/>
        <w:rPr>
          <w:rFonts w:eastAsia="Times New Roman" w:cs="Times New Roman"/>
        </w:rPr>
      </w:pPr>
      <w:r w:rsidRPr="003F5BE7">
        <w:rPr>
          <w:rFonts w:cs="Times New Roman"/>
        </w:rPr>
        <w:t xml:space="preserve">adres do korespondencji: </w:t>
      </w:r>
      <w:r>
        <w:rPr>
          <w:rFonts w:eastAsia="Times New Roman" w:cs="Times New Roman"/>
        </w:rPr>
        <w:t>...............................</w:t>
      </w:r>
      <w:r w:rsidR="0029008F">
        <w:rPr>
          <w:rFonts w:eastAsia="Times New Roman" w:cs="Times New Roman"/>
        </w:rPr>
        <w:t>..</w:t>
      </w:r>
      <w:r>
        <w:rPr>
          <w:rFonts w:eastAsia="Times New Roman" w:cs="Times New Roman"/>
        </w:rPr>
        <w:t>.................</w:t>
      </w:r>
      <w:r w:rsidR="00A03D5A">
        <w:rPr>
          <w:rFonts w:eastAsia="Times New Roman" w:cs="Times New Roman"/>
        </w:rPr>
        <w:t>.....</w:t>
      </w:r>
      <w:r w:rsidR="00413E22">
        <w:rPr>
          <w:rFonts w:eastAsia="Times New Roman" w:cs="Times New Roman"/>
        </w:rPr>
        <w:t>.....</w:t>
      </w:r>
      <w:r>
        <w:rPr>
          <w:rFonts w:eastAsia="Times New Roman" w:cs="Times New Roman"/>
        </w:rPr>
        <w:t>.......</w:t>
      </w:r>
    </w:p>
    <w:p w14:paraId="502E0153" w14:textId="77777777" w:rsidR="0061238B" w:rsidRPr="003F5BE7" w:rsidRDefault="0061238B" w:rsidP="0061238B">
      <w:pPr>
        <w:spacing w:before="120"/>
        <w:jc w:val="both"/>
        <w:rPr>
          <w:rFonts w:eastAsia="Times New Roman" w:cs="Times New Roman"/>
        </w:rPr>
      </w:pPr>
      <w:r w:rsidRPr="003F5BE7">
        <w:rPr>
          <w:rFonts w:eastAsia="Times New Roman" w:cs="Times New Roman"/>
        </w:rPr>
        <w:t>reprezentowanym przez (umocowanie ustalone na podstawie odpisu z KRS / pełnomocnictwa / innego dokumentu, z którego wynika prawo do reprezentowania Wykonawcy:</w:t>
      </w:r>
    </w:p>
    <w:p w14:paraId="0FF5A353" w14:textId="77777777" w:rsidR="0061238B" w:rsidRPr="003F5BE7" w:rsidRDefault="0061238B" w:rsidP="0061238B">
      <w:pPr>
        <w:numPr>
          <w:ilvl w:val="0"/>
          <w:numId w:val="1"/>
        </w:numPr>
        <w:spacing w:before="120"/>
        <w:jc w:val="both"/>
        <w:rPr>
          <w:rFonts w:eastAsia="Times New Roman" w:cs="Times New Roman"/>
        </w:rPr>
      </w:pPr>
      <w:r w:rsidRPr="003F5BE7">
        <w:rPr>
          <w:rFonts w:eastAsia="Times New Roman" w:cs="Times New Roman"/>
        </w:rPr>
        <w:t>...................................................</w:t>
      </w:r>
    </w:p>
    <w:p w14:paraId="5D875648" w14:textId="77777777" w:rsidR="0061238B" w:rsidRPr="003F5BE7" w:rsidRDefault="0061238B" w:rsidP="0061238B">
      <w:pPr>
        <w:numPr>
          <w:ilvl w:val="0"/>
          <w:numId w:val="1"/>
        </w:numPr>
        <w:spacing w:before="120"/>
        <w:jc w:val="both"/>
        <w:rPr>
          <w:rFonts w:eastAsia="Times New Roman" w:cs="Times New Roman"/>
        </w:rPr>
      </w:pPr>
      <w:r w:rsidRPr="003F5BE7">
        <w:rPr>
          <w:rFonts w:eastAsia="Times New Roman" w:cs="Times New Roman"/>
        </w:rPr>
        <w:t>...................................................</w:t>
      </w:r>
    </w:p>
    <w:p w14:paraId="2C05EBAA" w14:textId="77777777" w:rsidR="0061238B" w:rsidRPr="003F5BE7" w:rsidRDefault="0061238B" w:rsidP="0061238B">
      <w:pPr>
        <w:spacing w:before="120"/>
        <w:jc w:val="both"/>
        <w:rPr>
          <w:rFonts w:eastAsia="Times New Roman" w:cs="Times New Roman"/>
        </w:rPr>
      </w:pPr>
      <w:r w:rsidRPr="003F5BE7">
        <w:rPr>
          <w:rFonts w:eastAsia="Times New Roman" w:cs="Times New Roman"/>
        </w:rPr>
        <w:t>zwany dalej Wykonawcą</w:t>
      </w:r>
    </w:p>
    <w:p w14:paraId="7A2E949F" w14:textId="77777777" w:rsidR="0061238B" w:rsidRPr="00433094" w:rsidRDefault="0061238B" w:rsidP="0061238B">
      <w:pPr>
        <w:spacing w:before="240" w:line="100" w:lineRule="atLeast"/>
        <w:jc w:val="both"/>
        <w:rPr>
          <w:rFonts w:eastAsia="Times New Roman" w:cs="Times New Roman"/>
        </w:rPr>
      </w:pPr>
      <w:r w:rsidRPr="00433094">
        <w:rPr>
          <w:rFonts w:eastAsia="Times New Roman" w:cs="Times New Roman"/>
        </w:rPr>
        <w:t xml:space="preserve">Niniejsza umowa została zawarta w wyniku postępowania przeprowadzonego w trybie </w:t>
      </w:r>
      <w:r w:rsidR="000203D4" w:rsidRPr="00433094">
        <w:rPr>
          <w:rFonts w:eastAsia="Times New Roman" w:cs="Times New Roman"/>
        </w:rPr>
        <w:t xml:space="preserve">podstawowym bez przeprowadzenia negocjacji </w:t>
      </w:r>
      <w:r w:rsidR="000203D4" w:rsidRPr="00433094">
        <w:rPr>
          <w:rFonts w:cs="Times New Roman"/>
        </w:rPr>
        <w:t>na podstawie art. 275 pkt 1</w:t>
      </w:r>
      <w:r w:rsidR="000203D4" w:rsidRPr="00433094">
        <w:rPr>
          <w:rFonts w:eastAsia="Times New Roman" w:cs="Times New Roman"/>
        </w:rPr>
        <w:t xml:space="preserve"> </w:t>
      </w:r>
      <w:r w:rsidRPr="00433094">
        <w:rPr>
          <w:rFonts w:eastAsia="Times New Roman" w:cs="Times New Roman"/>
        </w:rPr>
        <w:t>ustawy z dnia 11 września 2019 r. - Prawo zamówień publiczn</w:t>
      </w:r>
      <w:r w:rsidR="00EC7B76">
        <w:rPr>
          <w:rFonts w:eastAsia="Times New Roman" w:cs="Times New Roman"/>
        </w:rPr>
        <w:t>ych (Dz. U. z 202</w:t>
      </w:r>
      <w:r w:rsidR="0092753C">
        <w:rPr>
          <w:rFonts w:eastAsia="Times New Roman" w:cs="Times New Roman"/>
        </w:rPr>
        <w:t>6</w:t>
      </w:r>
      <w:r w:rsidR="00EC7B76">
        <w:rPr>
          <w:rFonts w:eastAsia="Times New Roman" w:cs="Times New Roman"/>
        </w:rPr>
        <w:t xml:space="preserve"> r. poz.</w:t>
      </w:r>
      <w:r w:rsidR="00F9074E">
        <w:rPr>
          <w:rFonts w:eastAsia="Times New Roman" w:cs="Times New Roman"/>
        </w:rPr>
        <w:t xml:space="preserve"> </w:t>
      </w:r>
      <w:r w:rsidR="0092753C">
        <w:rPr>
          <w:rFonts w:eastAsia="Times New Roman" w:cs="Times New Roman"/>
        </w:rPr>
        <w:t>793</w:t>
      </w:r>
      <w:r w:rsidR="00307122">
        <w:rPr>
          <w:rFonts w:eastAsia="Times New Roman" w:cs="Times New Roman"/>
        </w:rPr>
        <w:t xml:space="preserve"> z </w:t>
      </w:r>
      <w:proofErr w:type="spellStart"/>
      <w:r w:rsidR="00307122">
        <w:rPr>
          <w:rFonts w:eastAsia="Times New Roman" w:cs="Times New Roman"/>
        </w:rPr>
        <w:t>późn</w:t>
      </w:r>
      <w:proofErr w:type="spellEnd"/>
      <w:r w:rsidR="00307122">
        <w:rPr>
          <w:rFonts w:eastAsia="Times New Roman" w:cs="Times New Roman"/>
        </w:rPr>
        <w:t>. zm.</w:t>
      </w:r>
      <w:r w:rsidRPr="00433094">
        <w:rPr>
          <w:rFonts w:eastAsia="Times New Roman" w:cs="Times New Roman"/>
        </w:rPr>
        <w:t xml:space="preserve">) - dalej </w:t>
      </w:r>
      <w:r w:rsidR="00595F8D" w:rsidRPr="00433094">
        <w:rPr>
          <w:rFonts w:eastAsia="Times New Roman" w:cs="Times New Roman"/>
        </w:rPr>
        <w:t xml:space="preserve">ustawą </w:t>
      </w:r>
      <w:proofErr w:type="spellStart"/>
      <w:r w:rsidR="00535CD1">
        <w:rPr>
          <w:rFonts w:eastAsia="Times New Roman" w:cs="Times New Roman"/>
        </w:rPr>
        <w:t>Pzp</w:t>
      </w:r>
      <w:proofErr w:type="spellEnd"/>
      <w:r w:rsidR="00535CD1">
        <w:rPr>
          <w:rFonts w:eastAsia="Times New Roman" w:cs="Times New Roman"/>
        </w:rPr>
        <w:t>.</w:t>
      </w:r>
    </w:p>
    <w:p w14:paraId="68089CFB" w14:textId="77777777" w:rsidR="0061238B" w:rsidRDefault="0061238B" w:rsidP="0061238B">
      <w:pPr>
        <w:spacing w:before="240" w:line="100" w:lineRule="atLeast"/>
        <w:jc w:val="both"/>
        <w:rPr>
          <w:rFonts w:cs="Times New Roman"/>
        </w:rPr>
      </w:pPr>
      <w:r>
        <w:rPr>
          <w:rFonts w:eastAsia="Times New Roman" w:cs="Times New Roman"/>
        </w:rPr>
        <w:t>Pomiędzy Zamawiającym i Wykonawcą została zawarta umowa o następującej treści:</w:t>
      </w:r>
    </w:p>
    <w:p w14:paraId="2D7B47E4" w14:textId="77777777" w:rsidR="00D21A1B" w:rsidRDefault="00D21A1B" w:rsidP="00633FAD">
      <w:pPr>
        <w:spacing w:line="100" w:lineRule="atLeast"/>
        <w:jc w:val="center"/>
        <w:rPr>
          <w:rFonts w:eastAsia="Times New Roman" w:cs="Times New Roman"/>
          <w:b/>
          <w:bCs/>
        </w:rPr>
      </w:pPr>
    </w:p>
    <w:p w14:paraId="6D81AF39" w14:textId="77777777" w:rsidR="00965E23" w:rsidRPr="0061238B" w:rsidRDefault="00965E23" w:rsidP="00633FAD">
      <w:pPr>
        <w:spacing w:line="100" w:lineRule="atLeast"/>
        <w:jc w:val="center"/>
        <w:rPr>
          <w:rFonts w:eastAsia="Times New Roman" w:cs="Times New Roman"/>
          <w:b/>
          <w:bCs/>
        </w:rPr>
      </w:pPr>
      <w:r w:rsidRPr="0061238B">
        <w:rPr>
          <w:rFonts w:eastAsia="Times New Roman" w:cs="Times New Roman"/>
          <w:b/>
          <w:bCs/>
        </w:rPr>
        <w:t>§</w:t>
      </w:r>
      <w:r w:rsidR="0061238B" w:rsidRPr="0061238B">
        <w:rPr>
          <w:rFonts w:eastAsia="Times New Roman" w:cs="Times New Roman"/>
          <w:b/>
          <w:bCs/>
        </w:rPr>
        <w:t> </w:t>
      </w:r>
      <w:r w:rsidRPr="0061238B">
        <w:rPr>
          <w:rFonts w:eastAsia="Times New Roman" w:cs="Times New Roman"/>
          <w:b/>
          <w:bCs/>
        </w:rPr>
        <w:t>1</w:t>
      </w:r>
    </w:p>
    <w:p w14:paraId="232BFCCB" w14:textId="77777777" w:rsidR="005D1419" w:rsidRPr="005E7EA6" w:rsidRDefault="00965E23" w:rsidP="005E7EA6">
      <w:pPr>
        <w:spacing w:line="100" w:lineRule="atLeast"/>
        <w:jc w:val="center"/>
        <w:rPr>
          <w:rFonts w:eastAsia="Times New Roman" w:cs="Times New Roman"/>
          <w:b/>
          <w:bCs/>
        </w:rPr>
      </w:pPr>
      <w:r w:rsidRPr="0061238B">
        <w:rPr>
          <w:rFonts w:eastAsia="Times New Roman" w:cs="Times New Roman"/>
          <w:b/>
          <w:bCs/>
        </w:rPr>
        <w:t>Przedmiot umowy i zasady realizacji</w:t>
      </w:r>
    </w:p>
    <w:p w14:paraId="698DBE8D" w14:textId="77777777" w:rsidR="001731E4" w:rsidRPr="00070932" w:rsidRDefault="005602FA" w:rsidP="00070932">
      <w:pPr>
        <w:autoSpaceDE w:val="0"/>
        <w:autoSpaceDN w:val="0"/>
        <w:adjustRightInd w:val="0"/>
        <w:jc w:val="both"/>
        <w:rPr>
          <w:rFonts w:cs="Times New Roman"/>
        </w:rPr>
      </w:pPr>
      <w:r w:rsidRPr="005602FA">
        <w:rPr>
          <w:rFonts w:cs="Times New Roman"/>
        </w:rPr>
        <w:t xml:space="preserve">1. </w:t>
      </w:r>
      <w:r w:rsidR="00ED5A66" w:rsidRPr="005602FA">
        <w:rPr>
          <w:rFonts w:cs="Times New Roman"/>
        </w:rPr>
        <w:t xml:space="preserve">Przedmiotem </w:t>
      </w:r>
      <w:r w:rsidR="00725345" w:rsidRPr="005602FA">
        <w:rPr>
          <w:rFonts w:cs="Times New Roman"/>
        </w:rPr>
        <w:t xml:space="preserve">umowy jest </w:t>
      </w:r>
      <w:r w:rsidR="0092753C" w:rsidRPr="00D63CFD">
        <w:rPr>
          <w:rFonts w:cs="Times New Roman"/>
        </w:rPr>
        <w:t>usługa pełnienia kompl</w:t>
      </w:r>
      <w:r w:rsidR="0092753C">
        <w:rPr>
          <w:rFonts w:cs="Times New Roman"/>
        </w:rPr>
        <w:t xml:space="preserve">eksowego nadzoru inwestorskiego nad realizacją Inwestycji pt. </w:t>
      </w:r>
      <w:r w:rsidR="0092753C" w:rsidRPr="00D63CFD">
        <w:rPr>
          <w:rFonts w:cs="Times New Roman"/>
        </w:rPr>
        <w:t xml:space="preserve">Budowa nowej kwatery składowiska odpadów innych niż niebezpieczne </w:t>
      </w:r>
      <w:r w:rsidR="000A4582">
        <w:rPr>
          <w:rFonts w:cs="Times New Roman"/>
        </w:rPr>
        <w:t xml:space="preserve">              i </w:t>
      </w:r>
      <w:r w:rsidR="0092753C" w:rsidRPr="00D63CFD">
        <w:rPr>
          <w:rFonts w:cs="Times New Roman"/>
        </w:rPr>
        <w:t xml:space="preserve"> obojętne </w:t>
      </w:r>
      <w:r w:rsidR="0092753C">
        <w:rPr>
          <w:rFonts w:cs="Times New Roman"/>
        </w:rPr>
        <w:t>„</w:t>
      </w:r>
      <w:r w:rsidR="0092753C" w:rsidRPr="00D63CFD">
        <w:rPr>
          <w:rFonts w:cs="Times New Roman"/>
        </w:rPr>
        <w:t>Dąbie</w:t>
      </w:r>
      <w:r w:rsidR="0092753C">
        <w:rPr>
          <w:rFonts w:cs="Times New Roman"/>
        </w:rPr>
        <w:t>”</w:t>
      </w:r>
      <w:r w:rsidR="0092753C" w:rsidRPr="00D63CFD">
        <w:rPr>
          <w:rFonts w:cs="Times New Roman"/>
        </w:rPr>
        <w:t xml:space="preserve"> w</w:t>
      </w:r>
      <w:r w:rsidR="0092753C">
        <w:rPr>
          <w:rFonts w:cs="Times New Roman"/>
        </w:rPr>
        <w:t xml:space="preserve"> Suchej Beskidzkiej, dalej zwana „Inwestycją”.</w:t>
      </w:r>
    </w:p>
    <w:p w14:paraId="7DD41A02" w14:textId="77777777" w:rsidR="001731E4" w:rsidRDefault="00070932" w:rsidP="001731E4">
      <w:pPr>
        <w:pStyle w:val="Default"/>
        <w:jc w:val="both"/>
        <w:rPr>
          <w:rFonts w:ascii="Times New Roman" w:hAnsi="Times New Roman" w:cs="Times New Roman"/>
        </w:rPr>
      </w:pPr>
      <w:r>
        <w:rPr>
          <w:rFonts w:ascii="Times New Roman" w:hAnsi="Times New Roman" w:cs="Times New Roman"/>
        </w:rPr>
        <w:t>2</w:t>
      </w:r>
      <w:r w:rsidR="001731E4">
        <w:rPr>
          <w:rFonts w:ascii="Times New Roman" w:hAnsi="Times New Roman" w:cs="Times New Roman"/>
        </w:rPr>
        <w:t>. W ramach Inwestycji przewiduje się budowę następujących obiektów:</w:t>
      </w:r>
    </w:p>
    <w:p w14:paraId="4CF6C96B"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1) Nowej kwatery składowania odpadów innych niż niebezpieczne i obojętne,</w:t>
      </w:r>
    </w:p>
    <w:p w14:paraId="3299F01A"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2) Wału przeciwpowodziowego,</w:t>
      </w:r>
    </w:p>
    <w:p w14:paraId="569CF44E"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3) Drogi technologicznej, wjazdu na kwaterę, placu rozładunkowego,</w:t>
      </w:r>
    </w:p>
    <w:p w14:paraId="5E552C86"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4) Placów manewrowych,</w:t>
      </w:r>
    </w:p>
    <w:p w14:paraId="049A08DE"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5) Instalacji drenażu odcieków kwatery,</w:t>
      </w:r>
    </w:p>
    <w:p w14:paraId="2452ED9D"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 xml:space="preserve">6) Instalacji drenażu </w:t>
      </w:r>
      <w:proofErr w:type="spellStart"/>
      <w:r>
        <w:rPr>
          <w:rFonts w:ascii="Times New Roman" w:hAnsi="Times New Roman" w:cs="Times New Roman"/>
        </w:rPr>
        <w:t>podfoliowego</w:t>
      </w:r>
      <w:proofErr w:type="spellEnd"/>
      <w:r>
        <w:rPr>
          <w:rFonts w:ascii="Times New Roman" w:hAnsi="Times New Roman" w:cs="Times New Roman"/>
        </w:rPr>
        <w:t>,</w:t>
      </w:r>
    </w:p>
    <w:p w14:paraId="1C726605"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7) Instalacji odgazowania kwatery,</w:t>
      </w:r>
    </w:p>
    <w:p w14:paraId="6BC09A51"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8) Systemu korytek odwadniających,</w:t>
      </w:r>
    </w:p>
    <w:p w14:paraId="56ED00B9"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9) Instalacji elektrycznej, monitoringu wizyjnego,</w:t>
      </w:r>
    </w:p>
    <w:p w14:paraId="5D41973E"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10) Instalacji hydrantowej,</w:t>
      </w:r>
    </w:p>
    <w:p w14:paraId="3853FDCA" w14:textId="77777777" w:rsidR="00F275C4" w:rsidRDefault="001731E4" w:rsidP="001731E4">
      <w:pPr>
        <w:pStyle w:val="Default"/>
        <w:jc w:val="both"/>
        <w:rPr>
          <w:rFonts w:ascii="Times New Roman" w:hAnsi="Times New Roman" w:cs="Times New Roman"/>
        </w:rPr>
      </w:pPr>
      <w:r>
        <w:rPr>
          <w:rFonts w:ascii="Times New Roman" w:hAnsi="Times New Roman" w:cs="Times New Roman"/>
        </w:rPr>
        <w:t>11) Pasu zieleni izolacyjnej,</w:t>
      </w:r>
    </w:p>
    <w:p w14:paraId="093C072D"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2. W ramach Inwestycji w celu usunięcia kolizji przewiduje się:</w:t>
      </w:r>
    </w:p>
    <w:p w14:paraId="5EEC0630"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1) Przebudowę gazociągu wysokiego ciśnienia DN250 stal,</w:t>
      </w:r>
    </w:p>
    <w:p w14:paraId="1FB64C29"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 xml:space="preserve">2) Przebudowę gazociągu średniego ciśnienia </w:t>
      </w:r>
      <w:proofErr w:type="spellStart"/>
      <w:r>
        <w:rPr>
          <w:rFonts w:ascii="Times New Roman" w:hAnsi="Times New Roman" w:cs="Times New Roman"/>
        </w:rPr>
        <w:t>dn</w:t>
      </w:r>
      <w:proofErr w:type="spellEnd"/>
      <w:r>
        <w:rPr>
          <w:rFonts w:ascii="Times New Roman" w:hAnsi="Times New Roman" w:cs="Times New Roman"/>
        </w:rPr>
        <w:t xml:space="preserve"> 250PE,</w:t>
      </w:r>
    </w:p>
    <w:p w14:paraId="2F9489E0"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lastRenderedPageBreak/>
        <w:t>3) Przebudowę sieci elektroenergetycznej kablowej SN0-15kV.</w:t>
      </w:r>
    </w:p>
    <w:p w14:paraId="707A2D10"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3. Szczegółowy zakres Inwestycji zawarty został w:</w:t>
      </w:r>
    </w:p>
    <w:p w14:paraId="1A1FC516"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1) Projekcie zagospodarowania terenu,</w:t>
      </w:r>
    </w:p>
    <w:p w14:paraId="4FD8A3A6"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2) Projekcie architektoniczno-budowlanym,</w:t>
      </w:r>
    </w:p>
    <w:p w14:paraId="450AFC28"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3) Projekcie przebudowy gazociągu wysokiego ciśnienia DN250 stal,</w:t>
      </w:r>
    </w:p>
    <w:p w14:paraId="5178771A"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 xml:space="preserve">4) Projekcie przebudowy gazociągu średniego ciśnienia </w:t>
      </w:r>
      <w:proofErr w:type="spellStart"/>
      <w:r>
        <w:rPr>
          <w:rFonts w:ascii="Times New Roman" w:hAnsi="Times New Roman" w:cs="Times New Roman"/>
        </w:rPr>
        <w:t>dn</w:t>
      </w:r>
      <w:proofErr w:type="spellEnd"/>
      <w:r>
        <w:rPr>
          <w:rFonts w:ascii="Times New Roman" w:hAnsi="Times New Roman" w:cs="Times New Roman"/>
        </w:rPr>
        <w:t xml:space="preserve"> 250PE,</w:t>
      </w:r>
    </w:p>
    <w:p w14:paraId="157E01DB"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5) Projekcie przebudowy</w:t>
      </w:r>
      <w:r w:rsidRPr="00974B46">
        <w:rPr>
          <w:rFonts w:ascii="Times New Roman" w:hAnsi="Times New Roman" w:cs="Times New Roman"/>
        </w:rPr>
        <w:t xml:space="preserve"> </w:t>
      </w:r>
      <w:r>
        <w:rPr>
          <w:rFonts w:ascii="Times New Roman" w:hAnsi="Times New Roman" w:cs="Times New Roman"/>
        </w:rPr>
        <w:t>sieci elektroenergetycznej kablowej SN0-15kV,</w:t>
      </w:r>
    </w:p>
    <w:p w14:paraId="1E19E722" w14:textId="77777777" w:rsidR="001731E4" w:rsidRPr="00EE0F21" w:rsidRDefault="001731E4" w:rsidP="001731E4">
      <w:pPr>
        <w:pStyle w:val="Default"/>
        <w:jc w:val="both"/>
        <w:rPr>
          <w:rFonts w:ascii="Times New Roman" w:hAnsi="Times New Roman" w:cs="Times New Roman"/>
        </w:rPr>
      </w:pPr>
      <w:r w:rsidRPr="00EE0F21">
        <w:rPr>
          <w:rFonts w:ascii="Times New Roman" w:hAnsi="Times New Roman" w:cs="Times New Roman"/>
        </w:rPr>
        <w:t>4. Teren budowy zlokalizowany jest w Suchej Beskidzkiej, gm. Sucha Beskidzka, pow. suski woj. Małopolskie.</w:t>
      </w:r>
    </w:p>
    <w:p w14:paraId="62C4BC25" w14:textId="77777777" w:rsidR="001731E4" w:rsidRDefault="001731E4" w:rsidP="001731E4">
      <w:pPr>
        <w:pStyle w:val="Default"/>
        <w:rPr>
          <w:rFonts w:ascii="Times New Roman" w:hAnsi="Times New Roman" w:cs="Times New Roman"/>
        </w:rPr>
      </w:pPr>
      <w:r>
        <w:rPr>
          <w:rFonts w:ascii="Times New Roman" w:hAnsi="Times New Roman" w:cs="Times New Roman"/>
        </w:rPr>
        <w:t xml:space="preserve">5. </w:t>
      </w:r>
      <w:r w:rsidRPr="00EE0F21">
        <w:rPr>
          <w:rFonts w:ascii="Times New Roman" w:hAnsi="Times New Roman" w:cs="Times New Roman"/>
        </w:rPr>
        <w:t>Ozna</w:t>
      </w:r>
      <w:r>
        <w:rPr>
          <w:rFonts w:ascii="Times New Roman" w:hAnsi="Times New Roman" w:cs="Times New Roman"/>
        </w:rPr>
        <w:t>czenie nieruchomości:</w:t>
      </w:r>
    </w:p>
    <w:p w14:paraId="3072CB82" w14:textId="77777777" w:rsidR="001731E4" w:rsidRDefault="001731E4" w:rsidP="001731E4">
      <w:pPr>
        <w:autoSpaceDE w:val="0"/>
        <w:autoSpaceDN w:val="0"/>
        <w:adjustRightInd w:val="0"/>
        <w:rPr>
          <w:rFonts w:cs="Times New Roman"/>
          <w:color w:val="000000"/>
        </w:rPr>
      </w:pPr>
      <w:r>
        <w:rPr>
          <w:rFonts w:cs="Times New Roman"/>
          <w:color w:val="000000"/>
        </w:rPr>
        <w:t>Działki nr:</w:t>
      </w:r>
    </w:p>
    <w:p w14:paraId="3EF5FB90"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9450/30, 9454/1, 9452/6, 9452/9, 9454/2, 9451/11, 9451/2</w:t>
      </w:r>
    </w:p>
    <w:p w14:paraId="7DC0AC22" w14:textId="77777777" w:rsidR="001731E4" w:rsidRDefault="001731E4" w:rsidP="001731E4">
      <w:pPr>
        <w:pStyle w:val="Default"/>
        <w:jc w:val="both"/>
        <w:rPr>
          <w:rFonts w:ascii="Times New Roman" w:hAnsi="Times New Roman" w:cs="Times New Roman"/>
        </w:rPr>
      </w:pPr>
      <w:r>
        <w:rPr>
          <w:rFonts w:ascii="Times New Roman" w:hAnsi="Times New Roman" w:cs="Times New Roman"/>
        </w:rPr>
        <w:t xml:space="preserve">w obrębie 0001 Sucha Beskidzka przy ul. Wadowickiej 4a, 34-200 Sucha Beskidzka należących do Związku Gmin Dorzecza Górnej Skawy – Świnna Poręba. </w:t>
      </w:r>
    </w:p>
    <w:p w14:paraId="639898F9" w14:textId="77777777" w:rsidR="001731E4" w:rsidRPr="0092753C" w:rsidRDefault="001731E4" w:rsidP="001731E4">
      <w:pPr>
        <w:autoSpaceDE w:val="0"/>
        <w:autoSpaceDN w:val="0"/>
        <w:adjustRightInd w:val="0"/>
        <w:jc w:val="both"/>
        <w:rPr>
          <w:rFonts w:cs="Times New Roman"/>
        </w:rPr>
      </w:pPr>
      <w:r>
        <w:rPr>
          <w:rFonts w:cs="Times New Roman"/>
        </w:rPr>
        <w:t>6</w:t>
      </w:r>
      <w:r>
        <w:rPr>
          <w:rFonts w:eastAsia="Times New Roman" w:cs="Times New Roman"/>
        </w:rPr>
        <w:t xml:space="preserve">. Inwestycja </w:t>
      </w:r>
      <w:r>
        <w:rPr>
          <w:rFonts w:cs="Times New Roman"/>
        </w:rPr>
        <w:t>realizowana jest</w:t>
      </w:r>
      <w:r w:rsidRPr="00725345">
        <w:rPr>
          <w:rFonts w:cs="Times New Roman"/>
        </w:rPr>
        <w:t xml:space="preserve"> w ramach zadania </w:t>
      </w:r>
      <w:r>
        <w:rPr>
          <w:rFonts w:cs="Times New Roman"/>
        </w:rPr>
        <w:t>rozbudowa składowiska odpadów w Suchej Beskidzkiej</w:t>
      </w:r>
      <w:r w:rsidRPr="002A2AE4">
        <w:rPr>
          <w:rFonts w:cs="Times New Roman"/>
        </w:rPr>
        <w:t xml:space="preserve"> formule zaprojektuj i wybuduj</w:t>
      </w:r>
      <w:r w:rsidRPr="00725345">
        <w:rPr>
          <w:rFonts w:cs="Times New Roman"/>
        </w:rPr>
        <w:t xml:space="preserve"> współfinansowanego w ramach programu rządowego „Polski Ład”, na podsta</w:t>
      </w:r>
      <w:r>
        <w:rPr>
          <w:rFonts w:cs="Times New Roman"/>
        </w:rPr>
        <w:t xml:space="preserve">wie udzielonej wstępnej promesy </w:t>
      </w:r>
      <w:r w:rsidRPr="00725345">
        <w:rPr>
          <w:rFonts w:eastAsia="Courier New" w:cs="Times New Roman"/>
          <w:bCs/>
        </w:rPr>
        <w:t>NR Edycj</w:t>
      </w:r>
      <w:r>
        <w:rPr>
          <w:rFonts w:eastAsia="Courier New" w:cs="Times New Roman"/>
          <w:bCs/>
        </w:rPr>
        <w:t>a8/2023/ 4390</w:t>
      </w:r>
      <w:r w:rsidRPr="00725345">
        <w:rPr>
          <w:rFonts w:eastAsia="Courier New" w:cs="Times New Roman"/>
          <w:bCs/>
        </w:rPr>
        <w:t>/</w:t>
      </w:r>
      <w:proofErr w:type="spellStart"/>
      <w:r w:rsidRPr="00725345">
        <w:rPr>
          <w:rFonts w:eastAsia="Courier New" w:cs="Times New Roman"/>
          <w:bCs/>
        </w:rPr>
        <w:t>PolskiLad</w:t>
      </w:r>
      <w:proofErr w:type="spellEnd"/>
      <w:r>
        <w:rPr>
          <w:rFonts w:eastAsia="Courier New" w:cs="Times New Roman"/>
          <w:bCs/>
        </w:rPr>
        <w:t>.</w:t>
      </w:r>
      <w:r w:rsidRPr="00725345">
        <w:rPr>
          <w:rFonts w:eastAsia="Courier New" w:cs="Times New Roman"/>
          <w:bCs/>
        </w:rPr>
        <w:t xml:space="preserve"> </w:t>
      </w:r>
      <w:r>
        <w:rPr>
          <w:rFonts w:eastAsia="Courier New" w:cs="Times New Roman"/>
          <w:bCs/>
        </w:rPr>
        <w:t xml:space="preserve">    </w:t>
      </w:r>
    </w:p>
    <w:p w14:paraId="703175C6" w14:textId="77777777" w:rsidR="000A4582" w:rsidRPr="000A4582" w:rsidRDefault="000A4582" w:rsidP="000A4582">
      <w:pPr>
        <w:pStyle w:val="Default"/>
        <w:rPr>
          <w:rFonts w:ascii="Times New Roman" w:hAnsi="Times New Roman" w:cs="Times New Roman"/>
        </w:rPr>
      </w:pPr>
      <w:r w:rsidRPr="000A4582">
        <w:rPr>
          <w:rFonts w:ascii="Times New Roman" w:hAnsi="Times New Roman" w:cs="Times New Roman"/>
          <w:bCs/>
        </w:rPr>
        <w:t>2. Nadzór inwestorski:</w:t>
      </w:r>
    </w:p>
    <w:p w14:paraId="34802DA8" w14:textId="2E4D52FB" w:rsidR="000A4582" w:rsidRPr="005179EF" w:rsidRDefault="000A4582" w:rsidP="000A4582">
      <w:pPr>
        <w:pStyle w:val="Default"/>
        <w:jc w:val="both"/>
        <w:rPr>
          <w:rFonts w:ascii="Times New Roman" w:hAnsi="Times New Roman" w:cs="Times New Roman"/>
        </w:rPr>
      </w:pPr>
      <w:r>
        <w:rPr>
          <w:rFonts w:ascii="Times New Roman" w:hAnsi="Times New Roman" w:cs="Times New Roman"/>
        </w:rPr>
        <w:t>1)</w:t>
      </w:r>
      <w:r w:rsidR="00A4232E" w:rsidRPr="00A4232E">
        <w:rPr>
          <w:rFonts w:ascii="Times New Roman" w:hAnsi="Times New Roman" w:cs="Times New Roman"/>
        </w:rPr>
        <w:t xml:space="preserve"> </w:t>
      </w:r>
      <w:r w:rsidR="00A4232E" w:rsidRPr="001B429E">
        <w:rPr>
          <w:rFonts w:ascii="Times New Roman" w:hAnsi="Times New Roman" w:cs="Times New Roman"/>
        </w:rPr>
        <w:t xml:space="preserve">Przez kompleksowy nadzór inwestorski rozumie się zapewnienie nadzoru </w:t>
      </w:r>
      <w:r w:rsidR="00A4232E">
        <w:rPr>
          <w:rFonts w:ascii="Times New Roman" w:hAnsi="Times New Roman" w:cs="Times New Roman"/>
        </w:rPr>
        <w:t xml:space="preserve">przez Wykonawcę </w:t>
      </w:r>
      <w:r w:rsidR="00A4232E" w:rsidRPr="00626E11">
        <w:rPr>
          <w:rFonts w:ascii="Times New Roman" w:hAnsi="Times New Roman" w:cs="Times New Roman"/>
          <w:bCs/>
        </w:rPr>
        <w:t>nadzoru inwestorskiego</w:t>
      </w:r>
      <w:r w:rsidR="00A4232E">
        <w:rPr>
          <w:rFonts w:ascii="Times New Roman" w:hAnsi="Times New Roman" w:cs="Times New Roman"/>
          <w:bCs/>
        </w:rPr>
        <w:t>,</w:t>
      </w:r>
      <w:r w:rsidR="00A4232E" w:rsidRPr="0032634F">
        <w:rPr>
          <w:b/>
          <w:bCs/>
        </w:rPr>
        <w:t xml:space="preserve"> </w:t>
      </w:r>
      <w:r w:rsidR="00A4232E">
        <w:rPr>
          <w:rFonts w:ascii="Times New Roman" w:hAnsi="Times New Roman" w:cs="Times New Roman"/>
        </w:rPr>
        <w:t xml:space="preserve">dalej zwany „Wykonawcą” (przez Wykonawcę rozumie się także Przedstawiciela Wykonawcy określonego w umowie z Wykonawcą – z tym, że do zakresu obowiązków Przedstawiciela należy tylko i wyłącznie pełnienie obowiązków wynikających z Opisu Przedmiotu Zamówienia) </w:t>
      </w:r>
      <w:r w:rsidR="00A4232E" w:rsidRPr="001B429E">
        <w:rPr>
          <w:rFonts w:ascii="Times New Roman" w:hAnsi="Times New Roman" w:cs="Times New Roman"/>
        </w:rPr>
        <w:t>nad realizacją wszystkich robót budowlanych niezbę</w:t>
      </w:r>
      <w:r w:rsidR="00A4232E">
        <w:rPr>
          <w:rFonts w:ascii="Times New Roman" w:hAnsi="Times New Roman" w:cs="Times New Roman"/>
        </w:rPr>
        <w:t>dnych dla wykonania Inwestycji S</w:t>
      </w:r>
      <w:r w:rsidR="00A4232E" w:rsidRPr="001B429E">
        <w:rPr>
          <w:rFonts w:ascii="Times New Roman" w:hAnsi="Times New Roman" w:cs="Times New Roman"/>
        </w:rPr>
        <w:t>amodzielnie</w:t>
      </w:r>
      <w:r w:rsidR="00A4232E">
        <w:rPr>
          <w:rFonts w:ascii="Times New Roman" w:hAnsi="Times New Roman" w:cs="Times New Roman"/>
        </w:rPr>
        <w:t xml:space="preserve"> przez Wykonawcę</w:t>
      </w:r>
      <w:r w:rsidR="00A4232E" w:rsidRPr="001B429E">
        <w:rPr>
          <w:rFonts w:ascii="Times New Roman" w:hAnsi="Times New Roman" w:cs="Times New Roman"/>
        </w:rPr>
        <w:t xml:space="preserve"> lub przez zespół składający się z Osób/Inspektorów</w:t>
      </w:r>
      <w:r w:rsidR="00A4232E">
        <w:rPr>
          <w:rFonts w:ascii="Times New Roman" w:hAnsi="Times New Roman" w:cs="Times New Roman"/>
        </w:rPr>
        <w:t xml:space="preserve"> nadzoru inwestorskiego</w:t>
      </w:r>
      <w:r w:rsidR="00A4232E" w:rsidRPr="001B429E">
        <w:rPr>
          <w:rFonts w:ascii="Times New Roman" w:hAnsi="Times New Roman" w:cs="Times New Roman"/>
        </w:rPr>
        <w:t>, dalej zwany „Inspektor”, posiadających stosowne uprawnienia budowlane, a w tym do kierowania robotami</w:t>
      </w:r>
      <w:r w:rsidR="00A4232E">
        <w:rPr>
          <w:rFonts w:ascii="Times New Roman" w:hAnsi="Times New Roman" w:cs="Times New Roman"/>
        </w:rPr>
        <w:t xml:space="preserve"> </w:t>
      </w:r>
      <w:r w:rsidR="00A4232E">
        <w:rPr>
          <w:rFonts w:ascii="Times New Roman" w:eastAsia="Calibri" w:hAnsi="Times New Roman" w:cs="Times New Roman"/>
        </w:rPr>
        <w:t>o specjalności</w:t>
      </w:r>
      <w:r w:rsidRPr="001B429E">
        <w:rPr>
          <w:rFonts w:ascii="Times New Roman" w:eastAsia="Calibri" w:hAnsi="Times New Roman" w:cs="Times New Roman"/>
        </w:rPr>
        <w:t>:</w:t>
      </w:r>
    </w:p>
    <w:p w14:paraId="34646245" w14:textId="77777777" w:rsidR="000A4582" w:rsidRPr="001B429E" w:rsidRDefault="000A4582" w:rsidP="000A4582">
      <w:pPr>
        <w:pStyle w:val="Default"/>
        <w:jc w:val="both"/>
        <w:rPr>
          <w:rFonts w:ascii="Times New Roman" w:hAnsi="Times New Roman" w:cs="Times New Roman"/>
        </w:rPr>
      </w:pPr>
      <w:r>
        <w:rPr>
          <w:rFonts w:ascii="Times New Roman" w:eastAsia="Calibri" w:hAnsi="Times New Roman" w:cs="Times New Roman"/>
        </w:rPr>
        <w:t>a</w:t>
      </w:r>
      <w:r w:rsidRPr="001B429E">
        <w:rPr>
          <w:rFonts w:ascii="Times New Roman" w:eastAsia="Calibri" w:hAnsi="Times New Roman" w:cs="Times New Roman"/>
        </w:rPr>
        <w:t>) Instalacyjnej w zakresie sieci, instalacji i urządzeń cieplnych, wentylacyjnych, gazowych, wodociągowych i kanalizacyjnych bez ograniczeń,</w:t>
      </w:r>
    </w:p>
    <w:p w14:paraId="0A1ABB8C" w14:textId="77777777" w:rsidR="000A4582" w:rsidRPr="001B429E" w:rsidRDefault="000A4582" w:rsidP="000A4582">
      <w:pPr>
        <w:autoSpaceDE w:val="0"/>
        <w:autoSpaceDN w:val="0"/>
        <w:adjustRightInd w:val="0"/>
        <w:jc w:val="both"/>
        <w:rPr>
          <w:rFonts w:eastAsia="Calibri" w:cs="Times New Roman"/>
          <w:lang w:eastAsia="pl-PL"/>
        </w:rPr>
      </w:pPr>
      <w:r>
        <w:rPr>
          <w:rFonts w:eastAsia="Calibri" w:cs="Times New Roman"/>
        </w:rPr>
        <w:t>b</w:t>
      </w:r>
      <w:r w:rsidRPr="001B429E">
        <w:rPr>
          <w:rFonts w:eastAsia="Calibri" w:cs="Times New Roman"/>
        </w:rPr>
        <w:t>)</w:t>
      </w:r>
      <w:r w:rsidRPr="001B429E">
        <w:rPr>
          <w:rFonts w:eastAsia="Calibri" w:cs="Times New Roman"/>
          <w:lang w:eastAsia="pl-PL"/>
        </w:rPr>
        <w:t xml:space="preserve"> Instalacyjnej w zakresie sieci, instalacji i urządzeń elektrycznych i elektroenergetycznych bez ograniczeń,</w:t>
      </w:r>
    </w:p>
    <w:p w14:paraId="3E99B277" w14:textId="77777777" w:rsidR="000A4582" w:rsidRPr="001B429E" w:rsidRDefault="000A4582" w:rsidP="000A4582">
      <w:pPr>
        <w:autoSpaceDE w:val="0"/>
        <w:autoSpaceDN w:val="0"/>
        <w:adjustRightInd w:val="0"/>
        <w:jc w:val="both"/>
        <w:rPr>
          <w:rFonts w:eastAsia="Calibri" w:cs="Times New Roman"/>
          <w:lang w:eastAsia="pl-PL"/>
        </w:rPr>
      </w:pPr>
      <w:r>
        <w:rPr>
          <w:rFonts w:cs="Times New Roman"/>
        </w:rPr>
        <w:t>c</w:t>
      </w:r>
      <w:r w:rsidRPr="001B429E">
        <w:rPr>
          <w:rFonts w:cs="Times New Roman"/>
        </w:rPr>
        <w:t xml:space="preserve">) Konstrukcyjno-budowlanej </w:t>
      </w:r>
      <w:r w:rsidRPr="001B429E">
        <w:rPr>
          <w:rFonts w:eastAsia="Calibri" w:cs="Times New Roman"/>
          <w:lang w:eastAsia="pl-PL"/>
        </w:rPr>
        <w:t>bez ograniczeń,</w:t>
      </w:r>
    </w:p>
    <w:p w14:paraId="29605972" w14:textId="77777777" w:rsidR="000A4582" w:rsidRPr="001B429E" w:rsidRDefault="000A4582" w:rsidP="000A4582">
      <w:pPr>
        <w:pStyle w:val="Default"/>
        <w:jc w:val="both"/>
        <w:rPr>
          <w:rFonts w:ascii="Times New Roman" w:eastAsia="Calibri" w:hAnsi="Times New Roman" w:cs="Times New Roman"/>
        </w:rPr>
      </w:pPr>
      <w:r>
        <w:rPr>
          <w:rFonts w:ascii="Times New Roman" w:hAnsi="Times New Roman" w:cs="Times New Roman"/>
        </w:rPr>
        <w:t>d</w:t>
      </w:r>
      <w:r w:rsidRPr="001B429E">
        <w:rPr>
          <w:rFonts w:ascii="Times New Roman" w:hAnsi="Times New Roman" w:cs="Times New Roman"/>
        </w:rPr>
        <w:t xml:space="preserve">) Instalacyjnej w zakresie sieci, instalacji i urządzeń telekomunikacyjnych </w:t>
      </w:r>
      <w:r w:rsidRPr="001B429E">
        <w:rPr>
          <w:rFonts w:ascii="Times New Roman" w:eastAsia="Calibri" w:hAnsi="Times New Roman" w:cs="Times New Roman"/>
        </w:rPr>
        <w:t>bez ograniczeń,</w:t>
      </w:r>
    </w:p>
    <w:p w14:paraId="70543890" w14:textId="58BCCA89" w:rsidR="000A4582" w:rsidRPr="001B429E" w:rsidRDefault="000A4582" w:rsidP="000A4582">
      <w:pPr>
        <w:pStyle w:val="Default"/>
        <w:jc w:val="both"/>
        <w:rPr>
          <w:rFonts w:ascii="Times New Roman" w:hAnsi="Times New Roman" w:cs="Times New Roman"/>
        </w:rPr>
      </w:pPr>
      <w:r>
        <w:rPr>
          <w:rFonts w:ascii="Times New Roman" w:eastAsia="Calibri" w:hAnsi="Times New Roman" w:cs="Times New Roman"/>
        </w:rPr>
        <w:t>e</w:t>
      </w:r>
      <w:r w:rsidRPr="001B429E">
        <w:rPr>
          <w:rFonts w:ascii="Times New Roman" w:eastAsia="Calibri" w:hAnsi="Times New Roman" w:cs="Times New Roman"/>
        </w:rPr>
        <w:t>) Drogowej bez ograniczeń</w:t>
      </w:r>
      <w:r w:rsidR="004464E0">
        <w:rPr>
          <w:rFonts w:ascii="Times New Roman" w:eastAsia="Calibri" w:hAnsi="Times New Roman" w:cs="Times New Roman"/>
        </w:rPr>
        <w:t>,</w:t>
      </w:r>
    </w:p>
    <w:p w14:paraId="6A0AD775" w14:textId="77777777" w:rsidR="000A4582" w:rsidRDefault="000A4582" w:rsidP="000A4582">
      <w:pPr>
        <w:pStyle w:val="Default"/>
        <w:jc w:val="both"/>
        <w:rPr>
          <w:rFonts w:ascii="Times New Roman" w:hAnsi="Times New Roman" w:cs="Times New Roman"/>
        </w:rPr>
      </w:pPr>
      <w:r w:rsidRPr="001B429E">
        <w:rPr>
          <w:rFonts w:ascii="Times New Roman" w:hAnsi="Times New Roman" w:cs="Times New Roman"/>
        </w:rPr>
        <w:t>oraz zapewnienie udziału Inspektora w przeglądach i ewentualnych odbiorach robót w okresie gwarancyjny</w:t>
      </w:r>
      <w:r w:rsidR="008B5CDC">
        <w:rPr>
          <w:rFonts w:ascii="Times New Roman" w:hAnsi="Times New Roman" w:cs="Times New Roman"/>
        </w:rPr>
        <w:t>m na wykonane roboty budowlane,</w:t>
      </w:r>
    </w:p>
    <w:p w14:paraId="3CF89A1E" w14:textId="77777777" w:rsidR="000A4582" w:rsidRDefault="000A4582" w:rsidP="000A4582">
      <w:pPr>
        <w:jc w:val="both"/>
        <w:rPr>
          <w:rFonts w:cs="Times New Roman"/>
        </w:rPr>
      </w:pPr>
      <w:r w:rsidRPr="0032634F">
        <w:rPr>
          <w:rFonts w:cs="Times New Roman"/>
        </w:rPr>
        <w:t xml:space="preserve">Zamawiający dopuszcza pełnienie funkcji </w:t>
      </w:r>
      <w:r>
        <w:rPr>
          <w:rFonts w:cs="Times New Roman"/>
        </w:rPr>
        <w:t>Inspektora</w:t>
      </w:r>
      <w:r w:rsidRPr="0032634F">
        <w:rPr>
          <w:rFonts w:cs="Times New Roman"/>
        </w:rPr>
        <w:t xml:space="preserve"> przez jedną osobę we wszystkich specjalizacjach wskazanych powyżej, pr</w:t>
      </w:r>
      <w:r w:rsidR="008B5CDC">
        <w:rPr>
          <w:rFonts w:cs="Times New Roman"/>
        </w:rPr>
        <w:t>zy odpowiednich kwalifikacjach,</w:t>
      </w:r>
    </w:p>
    <w:p w14:paraId="283D38FB" w14:textId="77777777" w:rsidR="000A4582" w:rsidRPr="00BB0A21" w:rsidRDefault="000A4582" w:rsidP="000A4582">
      <w:pPr>
        <w:pStyle w:val="Textbody"/>
        <w:rPr>
          <w:b w:val="0"/>
          <w:bCs w:val="0"/>
        </w:rPr>
      </w:pPr>
      <w:r>
        <w:rPr>
          <w:b w:val="0"/>
          <w:bCs w:val="0"/>
        </w:rPr>
        <w:t xml:space="preserve">Do obowiązków Inspektora </w:t>
      </w:r>
      <w:r w:rsidRPr="0032634F">
        <w:rPr>
          <w:b w:val="0"/>
          <w:bCs w:val="0"/>
        </w:rPr>
        <w:t xml:space="preserve">należy pełny zakres czynności określonych w ustawie z dnia 7 lipca 1994 r. Prawo </w:t>
      </w:r>
      <w:r>
        <w:rPr>
          <w:b w:val="0"/>
          <w:bCs w:val="0"/>
        </w:rPr>
        <w:t>b</w:t>
      </w:r>
      <w:r w:rsidRPr="009F23ED">
        <w:rPr>
          <w:b w:val="0"/>
          <w:bCs w:val="0"/>
        </w:rPr>
        <w:t xml:space="preserve">udowlane </w:t>
      </w:r>
      <w:r w:rsidRPr="009F23ED">
        <w:rPr>
          <w:b w:val="0"/>
        </w:rPr>
        <w:t xml:space="preserve">(Dz. U. z 2026 r. poz. 524 z </w:t>
      </w:r>
      <w:proofErr w:type="spellStart"/>
      <w:r w:rsidRPr="009F23ED">
        <w:rPr>
          <w:b w:val="0"/>
        </w:rPr>
        <w:t>późn</w:t>
      </w:r>
      <w:proofErr w:type="spellEnd"/>
      <w:r w:rsidRPr="009F23ED">
        <w:rPr>
          <w:b w:val="0"/>
        </w:rPr>
        <w:t>. zm.),</w:t>
      </w:r>
      <w:r>
        <w:rPr>
          <w:sz w:val="23"/>
          <w:szCs w:val="23"/>
        </w:rPr>
        <w:t xml:space="preserve"> </w:t>
      </w:r>
      <w:r w:rsidRPr="0032634F">
        <w:rPr>
          <w:b w:val="0"/>
          <w:bCs w:val="0"/>
        </w:rPr>
        <w:t>przepis</w:t>
      </w:r>
      <w:r>
        <w:rPr>
          <w:b w:val="0"/>
          <w:bCs w:val="0"/>
        </w:rPr>
        <w:t>ach wykonawczych do tej ustawy, zawartą umową z Wykonawcą robót budowlanych, dalej zwany „Wykonawcą robót budowalnych” (przez Wykonawcę robót budowlanych rozumie się też Podwykonawcę lub dalszego Podwykonawcę w przypadku jeśli zostanie zawarta umowa o podw</w:t>
      </w:r>
      <w:r w:rsidR="008B5CDC">
        <w:rPr>
          <w:b w:val="0"/>
          <w:bCs w:val="0"/>
        </w:rPr>
        <w:t>ykonawstwo),</w:t>
      </w:r>
    </w:p>
    <w:p w14:paraId="5DB2C149" w14:textId="1625039C" w:rsidR="004464E0" w:rsidRDefault="000A4582" w:rsidP="000A4582">
      <w:pPr>
        <w:pStyle w:val="Default"/>
        <w:jc w:val="both"/>
        <w:rPr>
          <w:rFonts w:ascii="Times New Roman" w:hAnsi="Times New Roman" w:cs="Times New Roman"/>
        </w:rPr>
      </w:pPr>
      <w:r w:rsidRPr="001B429E">
        <w:rPr>
          <w:rFonts w:ascii="Times New Roman" w:hAnsi="Times New Roman" w:cs="Times New Roman"/>
        </w:rPr>
        <w:t>2</w:t>
      </w:r>
      <w:r>
        <w:rPr>
          <w:rFonts w:ascii="Times New Roman" w:hAnsi="Times New Roman" w:cs="Times New Roman"/>
        </w:rPr>
        <w:t>)</w:t>
      </w:r>
      <w:r w:rsidRPr="001B429E">
        <w:rPr>
          <w:rFonts w:ascii="Times New Roman" w:hAnsi="Times New Roman" w:cs="Times New Roman"/>
        </w:rPr>
        <w:t xml:space="preserve"> Wykonawca ma zapewnić </w:t>
      </w:r>
      <w:r>
        <w:rPr>
          <w:rFonts w:ascii="Times New Roman" w:hAnsi="Times New Roman" w:cs="Times New Roman"/>
        </w:rPr>
        <w:t xml:space="preserve">swojemu personelowi </w:t>
      </w:r>
      <w:r w:rsidRPr="001B429E">
        <w:rPr>
          <w:rFonts w:ascii="Times New Roman" w:hAnsi="Times New Roman" w:cs="Times New Roman"/>
        </w:rPr>
        <w:t xml:space="preserve"> niezbędne wsparcie i pomoc techniczną ze strony innych specjalistów, które może być niezbędne do właściwego sprawowania nadzoru</w:t>
      </w:r>
      <w:r>
        <w:rPr>
          <w:rFonts w:ascii="Times New Roman" w:hAnsi="Times New Roman" w:cs="Times New Roman"/>
        </w:rPr>
        <w:t xml:space="preserve"> inwestorskiego</w:t>
      </w:r>
      <w:r w:rsidRPr="001B429E">
        <w:rPr>
          <w:rFonts w:ascii="Times New Roman" w:hAnsi="Times New Roman" w:cs="Times New Roman"/>
        </w:rPr>
        <w:t xml:space="preserve">, w tym np. specjalisty ds. materiałowych, ds. rozliczeń, ds. ochrony środowiska, geotechnika, </w:t>
      </w:r>
      <w:r>
        <w:rPr>
          <w:rFonts w:ascii="Times New Roman" w:hAnsi="Times New Roman" w:cs="Times New Roman"/>
        </w:rPr>
        <w:t>osoby odpowiedzialnej za geodezyjną obsługę</w:t>
      </w:r>
      <w:r w:rsidRPr="00B3707B">
        <w:rPr>
          <w:rFonts w:ascii="Times New Roman" w:hAnsi="Times New Roman" w:cs="Times New Roman"/>
        </w:rPr>
        <w:t xml:space="preserve"> inwestycji</w:t>
      </w:r>
      <w:r>
        <w:rPr>
          <w:rFonts w:ascii="Times New Roman" w:hAnsi="Times New Roman" w:cs="Times New Roman"/>
        </w:rPr>
        <w:t>,</w:t>
      </w:r>
      <w:r w:rsidRPr="001B429E">
        <w:rPr>
          <w:rFonts w:ascii="Times New Roman" w:hAnsi="Times New Roman" w:cs="Times New Roman"/>
        </w:rPr>
        <w:t xml:space="preserve"> a które to będą niezbędne do r</w:t>
      </w:r>
      <w:r w:rsidR="0041364E">
        <w:rPr>
          <w:rFonts w:ascii="Times New Roman" w:hAnsi="Times New Roman" w:cs="Times New Roman"/>
        </w:rPr>
        <w:t>ealizacji przedmiotu umowy,</w:t>
      </w:r>
    </w:p>
    <w:p w14:paraId="69E4193C" w14:textId="77777777" w:rsidR="000A4582" w:rsidRDefault="000A4582" w:rsidP="000A4582">
      <w:pPr>
        <w:autoSpaceDE w:val="0"/>
        <w:autoSpaceDN w:val="0"/>
        <w:adjustRightInd w:val="0"/>
        <w:ind w:right="20"/>
        <w:jc w:val="both"/>
        <w:rPr>
          <w:rFonts w:eastAsia="Times New Roman" w:cs="Times New Roman"/>
          <w:lang w:eastAsia="pl-PL"/>
        </w:rPr>
      </w:pPr>
      <w:r>
        <w:rPr>
          <w:rFonts w:eastAsia="Times New Roman" w:cs="Times New Roman"/>
          <w:lang w:eastAsia="pl-PL"/>
        </w:rPr>
        <w:t xml:space="preserve">3) </w:t>
      </w:r>
      <w:r w:rsidRPr="0022599B">
        <w:rPr>
          <w:rFonts w:eastAsia="Times New Roman" w:cs="Times New Roman"/>
          <w:lang w:eastAsia="pl-PL"/>
        </w:rPr>
        <w:t xml:space="preserve">Wykonawca jest zobowiązany zapewnić swojemu personelowi wszelkie warunki i środki, </w:t>
      </w:r>
      <w:r>
        <w:rPr>
          <w:rFonts w:eastAsia="Times New Roman" w:cs="Times New Roman"/>
          <w:lang w:eastAsia="pl-PL"/>
        </w:rPr>
        <w:t xml:space="preserve">                 </w:t>
      </w:r>
      <w:r w:rsidRPr="0022599B">
        <w:rPr>
          <w:rFonts w:eastAsia="Times New Roman" w:cs="Times New Roman"/>
          <w:lang w:eastAsia="pl-PL"/>
        </w:rPr>
        <w:t xml:space="preserve">w tym biuro, sprzęt, oprogramowanie komputerowe oraz środki transportu i łączności, inne środki wymagane do wykonania obowiązków </w:t>
      </w:r>
      <w:r>
        <w:rPr>
          <w:rFonts w:eastAsia="Times New Roman" w:cs="Times New Roman"/>
          <w:lang w:eastAsia="pl-PL"/>
        </w:rPr>
        <w:t xml:space="preserve">nadzoru inwestorskiego </w:t>
      </w:r>
      <w:r w:rsidRPr="0022599B">
        <w:rPr>
          <w:rFonts w:eastAsia="Times New Roman" w:cs="Times New Roman"/>
          <w:lang w:eastAsia="pl-PL"/>
        </w:rPr>
        <w:t>w związku</w:t>
      </w:r>
      <w:r>
        <w:rPr>
          <w:rFonts w:eastAsia="Times New Roman" w:cs="Times New Roman"/>
          <w:lang w:eastAsia="pl-PL"/>
        </w:rPr>
        <w:t xml:space="preserve"> </w:t>
      </w:r>
      <w:r w:rsidRPr="0022599B">
        <w:rPr>
          <w:rFonts w:eastAsia="Times New Roman" w:cs="Times New Roman"/>
          <w:lang w:eastAsia="pl-PL"/>
        </w:rPr>
        <w:t>z r</w:t>
      </w:r>
      <w:r w:rsidR="008B5CDC">
        <w:rPr>
          <w:rFonts w:eastAsia="Times New Roman" w:cs="Times New Roman"/>
          <w:lang w:eastAsia="pl-PL"/>
        </w:rPr>
        <w:t xml:space="preserve">ealizacją przedmiotu </w:t>
      </w:r>
      <w:r w:rsidR="0041364E">
        <w:rPr>
          <w:rFonts w:eastAsia="Times New Roman" w:cs="Times New Roman"/>
          <w:lang w:eastAsia="pl-PL"/>
        </w:rPr>
        <w:t>umowy,</w:t>
      </w:r>
    </w:p>
    <w:p w14:paraId="25083FC1" w14:textId="77777777" w:rsidR="00E9412A" w:rsidRDefault="00E9412A" w:rsidP="000A4582">
      <w:pPr>
        <w:autoSpaceDE w:val="0"/>
        <w:autoSpaceDN w:val="0"/>
        <w:adjustRightInd w:val="0"/>
        <w:ind w:right="20"/>
        <w:jc w:val="both"/>
        <w:rPr>
          <w:rFonts w:eastAsia="Times New Roman" w:cs="Times New Roman"/>
          <w:lang w:eastAsia="pl-PL"/>
        </w:rPr>
      </w:pPr>
    </w:p>
    <w:p w14:paraId="48829EE9" w14:textId="77777777" w:rsidR="00E9412A" w:rsidRDefault="00E9412A" w:rsidP="000A4582">
      <w:pPr>
        <w:autoSpaceDE w:val="0"/>
        <w:autoSpaceDN w:val="0"/>
        <w:adjustRightInd w:val="0"/>
        <w:ind w:right="20"/>
        <w:jc w:val="both"/>
        <w:rPr>
          <w:rFonts w:eastAsia="Times New Roman" w:cs="Times New Roman"/>
          <w:lang w:eastAsia="pl-PL"/>
        </w:rPr>
      </w:pPr>
    </w:p>
    <w:p w14:paraId="56173BA4" w14:textId="77777777" w:rsidR="00E9412A" w:rsidRPr="0022599B" w:rsidRDefault="00E9412A" w:rsidP="000A4582">
      <w:pPr>
        <w:autoSpaceDE w:val="0"/>
        <w:autoSpaceDN w:val="0"/>
        <w:adjustRightInd w:val="0"/>
        <w:ind w:right="20"/>
        <w:jc w:val="both"/>
        <w:rPr>
          <w:rFonts w:eastAsia="Times New Roman" w:cs="Times New Roman"/>
          <w:lang w:eastAsia="pl-PL"/>
        </w:rPr>
      </w:pPr>
    </w:p>
    <w:p w14:paraId="6EA8FB8B" w14:textId="77777777" w:rsidR="000A4582" w:rsidRDefault="000A4582" w:rsidP="000A4582">
      <w:pPr>
        <w:jc w:val="both"/>
        <w:rPr>
          <w:rFonts w:eastAsiaTheme="minorEastAsia" w:cs="Times New Roman"/>
          <w:bCs/>
        </w:rPr>
      </w:pPr>
      <w:r>
        <w:rPr>
          <w:rFonts w:eastAsia="Times New Roman" w:cs="Times New Roman"/>
          <w:bCs/>
          <w:iCs/>
          <w:lang w:eastAsia="pl-PL"/>
        </w:rPr>
        <w:lastRenderedPageBreak/>
        <w:t>4)</w:t>
      </w:r>
      <w:r w:rsidRPr="007579EA">
        <w:rPr>
          <w:rFonts w:eastAsia="Times New Roman" w:cs="Times New Roman"/>
          <w:bCs/>
          <w:iCs/>
          <w:lang w:eastAsia="pl-PL"/>
        </w:rPr>
        <w:t xml:space="preserve"> W</w:t>
      </w:r>
      <w:r w:rsidRPr="007579EA">
        <w:rPr>
          <w:rFonts w:eastAsia="Times New Roman" w:cs="Times New Roman"/>
          <w:lang w:eastAsia="pl-PL"/>
        </w:rPr>
        <w:t xml:space="preserve">ykonawca ponosi odpowiedzialność z tytułu rękojmi za wady fizyczne i prawne robót budowlanych nadzorowanej Inwestycji, powstałe w wyniku błędów w nadzorze inwestorskim, przez okres </w:t>
      </w:r>
      <w:r w:rsidR="00C72D30">
        <w:rPr>
          <w:rFonts w:eastAsia="Times New Roman" w:cs="Times New Roman"/>
          <w:lang w:eastAsia="pl-PL"/>
        </w:rPr>
        <w:t xml:space="preserve">60 miesięcy od daty </w:t>
      </w:r>
      <w:r w:rsidRPr="007579EA">
        <w:rPr>
          <w:rFonts w:eastAsia="Times New Roman" w:cs="Times New Roman"/>
          <w:lang w:eastAsia="pl-PL"/>
        </w:rPr>
        <w:t xml:space="preserve">uzyskania </w:t>
      </w:r>
      <w:r w:rsidR="00C72D30">
        <w:rPr>
          <w:rFonts w:eastAsia="Times New Roman" w:cs="Times New Roman"/>
          <w:lang w:eastAsia="pl-PL"/>
        </w:rPr>
        <w:t xml:space="preserve">przez Wykonawcę robot budowlanych </w:t>
      </w:r>
      <w:r w:rsidRPr="007579EA">
        <w:rPr>
          <w:rFonts w:eastAsiaTheme="minorEastAsia" w:cs="Times New Roman"/>
          <w:bCs/>
        </w:rPr>
        <w:t xml:space="preserve">pozwolenia </w:t>
      </w:r>
      <w:r w:rsidR="00C72D30">
        <w:rPr>
          <w:rFonts w:eastAsiaTheme="minorEastAsia" w:cs="Times New Roman"/>
          <w:bCs/>
        </w:rPr>
        <w:t xml:space="preserve">             </w:t>
      </w:r>
      <w:r w:rsidRPr="007579EA">
        <w:rPr>
          <w:rFonts w:eastAsiaTheme="minorEastAsia" w:cs="Times New Roman"/>
          <w:bCs/>
        </w:rPr>
        <w:t>na użytkowanie obiektu, oraz sporządzenia wniosku</w:t>
      </w:r>
      <w:r>
        <w:rPr>
          <w:rFonts w:eastAsiaTheme="minorEastAsia" w:cs="Times New Roman"/>
          <w:bCs/>
        </w:rPr>
        <w:t xml:space="preserve"> </w:t>
      </w:r>
      <w:r w:rsidRPr="007579EA">
        <w:rPr>
          <w:rFonts w:eastAsiaTheme="minorEastAsia" w:cs="Times New Roman"/>
          <w:bCs/>
        </w:rPr>
        <w:t>i uzyskania zmiany pozwoleń środowiskowych w tym Pozwolenia zintegrowanego oraz operatów PPOŻ</w:t>
      </w:r>
      <w:r w:rsidR="008B5CDC">
        <w:rPr>
          <w:rFonts w:eastAsiaTheme="minorEastAsia" w:cs="Times New Roman"/>
          <w:bCs/>
        </w:rPr>
        <w:t>,</w:t>
      </w:r>
    </w:p>
    <w:p w14:paraId="63C70126" w14:textId="77777777" w:rsidR="000A4582" w:rsidRPr="000B246C" w:rsidRDefault="000A4582" w:rsidP="000A4582">
      <w:pPr>
        <w:pStyle w:val="Default"/>
        <w:jc w:val="both"/>
        <w:rPr>
          <w:rFonts w:ascii="Times New Roman" w:hAnsi="Times New Roman" w:cs="Times New Roman"/>
          <w:color w:val="auto"/>
          <w:kern w:val="3"/>
          <w:lang w:eastAsia="zh-CN"/>
        </w:rPr>
      </w:pPr>
      <w:r>
        <w:rPr>
          <w:rFonts w:ascii="Times New Roman" w:eastAsiaTheme="minorEastAsia" w:hAnsi="Times New Roman" w:cs="Times New Roman"/>
          <w:bCs/>
        </w:rPr>
        <w:t>5)</w:t>
      </w:r>
      <w:r w:rsidRPr="00DC6734">
        <w:rPr>
          <w:rFonts w:ascii="Times New Roman" w:eastAsiaTheme="minorEastAsia" w:hAnsi="Times New Roman" w:cs="Times New Roman"/>
          <w:bCs/>
        </w:rPr>
        <w:t xml:space="preserve"> </w:t>
      </w:r>
      <w:r>
        <w:rPr>
          <w:rFonts w:ascii="Times New Roman" w:eastAsiaTheme="minorEastAsia" w:hAnsi="Times New Roman" w:cs="Times New Roman"/>
          <w:bCs/>
        </w:rPr>
        <w:t xml:space="preserve">Zamawiający żąda od Wykonawcy </w:t>
      </w:r>
      <w:r>
        <w:rPr>
          <w:rFonts w:ascii="Times New Roman" w:hAnsi="Times New Roman" w:cs="Times New Roman"/>
          <w:color w:val="auto"/>
          <w:kern w:val="3"/>
          <w:lang w:eastAsia="zh-CN"/>
        </w:rPr>
        <w:t>d</w:t>
      </w:r>
      <w:r w:rsidRPr="00DC6734">
        <w:rPr>
          <w:rFonts w:ascii="Times New Roman" w:hAnsi="Times New Roman" w:cs="Times New Roman"/>
          <w:color w:val="auto"/>
          <w:kern w:val="3"/>
          <w:lang w:eastAsia="zh-CN"/>
        </w:rPr>
        <w:t xml:space="preserve">ojazd i pobyt na placu budowy </w:t>
      </w:r>
      <w:r>
        <w:rPr>
          <w:rFonts w:ascii="Times New Roman" w:hAnsi="Times New Roman" w:cs="Times New Roman"/>
          <w:color w:val="auto"/>
          <w:kern w:val="3"/>
          <w:lang w:eastAsia="zh-CN"/>
        </w:rPr>
        <w:t xml:space="preserve">przez Inspektora                         </w:t>
      </w:r>
      <w:r w:rsidRPr="00DC6734">
        <w:rPr>
          <w:rFonts w:ascii="Times New Roman" w:hAnsi="Times New Roman" w:cs="Times New Roman"/>
          <w:color w:val="auto"/>
          <w:kern w:val="3"/>
          <w:lang w:eastAsia="zh-CN"/>
        </w:rPr>
        <w:t>w ilości niezbędnej do prawidłowego sprawowania nadzoru</w:t>
      </w:r>
      <w:r>
        <w:rPr>
          <w:rFonts w:ascii="Times New Roman" w:hAnsi="Times New Roman" w:cs="Times New Roman"/>
          <w:color w:val="auto"/>
          <w:kern w:val="3"/>
          <w:lang w:eastAsia="zh-CN"/>
        </w:rPr>
        <w:t xml:space="preserve"> inwestorskiego</w:t>
      </w:r>
      <w:r w:rsidRPr="00DC6734">
        <w:rPr>
          <w:rFonts w:ascii="Times New Roman" w:hAnsi="Times New Roman" w:cs="Times New Roman"/>
          <w:color w:val="auto"/>
          <w:kern w:val="3"/>
          <w:lang w:eastAsia="zh-CN"/>
        </w:rPr>
        <w:t xml:space="preserve"> począwszy od dnia </w:t>
      </w:r>
      <w:r>
        <w:rPr>
          <w:rFonts w:ascii="Times New Roman" w:hAnsi="Times New Roman" w:cs="Times New Roman"/>
          <w:color w:val="auto"/>
          <w:kern w:val="3"/>
          <w:lang w:eastAsia="zh-CN"/>
        </w:rPr>
        <w:t>zawarcia umowy z Wykonawcą</w:t>
      </w:r>
      <w:r w:rsidRPr="00DC6734">
        <w:rPr>
          <w:rFonts w:ascii="Times New Roman" w:hAnsi="Times New Roman" w:cs="Times New Roman"/>
          <w:kern w:val="3"/>
          <w:lang w:eastAsia="zh-CN"/>
        </w:rPr>
        <w:t xml:space="preserve"> - </w:t>
      </w:r>
      <w:r>
        <w:rPr>
          <w:rFonts w:ascii="Times New Roman" w:hAnsi="Times New Roman" w:cs="Times New Roman"/>
          <w:color w:val="auto"/>
          <w:kern w:val="3"/>
          <w:lang w:eastAsia="zh-CN"/>
        </w:rPr>
        <w:t xml:space="preserve"> wymagana jest obecność</w:t>
      </w:r>
      <w:r w:rsidRPr="00DC6734">
        <w:rPr>
          <w:rFonts w:ascii="Times New Roman" w:eastAsia="Calibri" w:hAnsi="Times New Roman" w:cs="Times New Roman"/>
        </w:rPr>
        <w:t>:</w:t>
      </w:r>
    </w:p>
    <w:p w14:paraId="6484002B" w14:textId="77777777" w:rsidR="000A4582" w:rsidRPr="000B246C" w:rsidRDefault="000A4582" w:rsidP="000A4582">
      <w:pPr>
        <w:pStyle w:val="Default"/>
        <w:jc w:val="both"/>
        <w:rPr>
          <w:rFonts w:ascii="Times New Roman" w:hAnsi="Times New Roman" w:cs="Times New Roman"/>
        </w:rPr>
      </w:pPr>
      <w:r>
        <w:rPr>
          <w:rFonts w:ascii="Times New Roman" w:eastAsia="Calibri" w:hAnsi="Times New Roman" w:cs="Times New Roman"/>
        </w:rPr>
        <w:t>a</w:t>
      </w:r>
      <w:r w:rsidRPr="000B246C">
        <w:rPr>
          <w:rFonts w:ascii="Times New Roman" w:eastAsia="Calibri" w:hAnsi="Times New Roman" w:cs="Times New Roman"/>
        </w:rPr>
        <w:t xml:space="preserve">) </w:t>
      </w:r>
      <w:r w:rsidRPr="000B246C">
        <w:rPr>
          <w:rFonts w:ascii="Times New Roman" w:hAnsi="Times New Roman" w:cs="Times New Roman"/>
          <w:color w:val="auto"/>
          <w:kern w:val="3"/>
          <w:lang w:eastAsia="zh-CN"/>
        </w:rPr>
        <w:t>Inspektora</w:t>
      </w:r>
      <w:r w:rsidRPr="000B246C">
        <w:rPr>
          <w:rFonts w:ascii="Times New Roman" w:eastAsia="Calibri" w:hAnsi="Times New Roman" w:cs="Times New Roman"/>
        </w:rPr>
        <w:t xml:space="preserve"> o specjalności instalacyjnej w zakresie sieci, instalacji i urządzeń cieplnych, wentylacyjnych, gazowych, wodociągowych i kanalizacyjnych bez ograniczeń – co najmniej 30h miesięcznie,</w:t>
      </w:r>
    </w:p>
    <w:p w14:paraId="37076B01" w14:textId="77777777" w:rsidR="000A4582" w:rsidRPr="000B246C" w:rsidRDefault="000A4582" w:rsidP="000A4582">
      <w:pPr>
        <w:autoSpaceDE w:val="0"/>
        <w:autoSpaceDN w:val="0"/>
        <w:adjustRightInd w:val="0"/>
        <w:jc w:val="both"/>
        <w:rPr>
          <w:rFonts w:eastAsia="Calibri" w:cs="Times New Roman"/>
          <w:lang w:eastAsia="pl-PL"/>
        </w:rPr>
      </w:pPr>
      <w:r>
        <w:rPr>
          <w:rFonts w:eastAsia="Calibri" w:cs="Times New Roman"/>
        </w:rPr>
        <w:t>b</w:t>
      </w:r>
      <w:r w:rsidRPr="000B246C">
        <w:rPr>
          <w:rFonts w:eastAsia="Calibri" w:cs="Times New Roman"/>
        </w:rPr>
        <w:t>)</w:t>
      </w:r>
      <w:r w:rsidRPr="000B246C">
        <w:rPr>
          <w:rFonts w:eastAsia="Calibri" w:cs="Times New Roman"/>
          <w:lang w:eastAsia="pl-PL"/>
        </w:rPr>
        <w:t xml:space="preserve"> </w:t>
      </w:r>
      <w:r w:rsidRPr="000B246C">
        <w:rPr>
          <w:rFonts w:eastAsia="Times New Roman" w:cs="Times New Roman"/>
          <w:kern w:val="3"/>
          <w:lang w:eastAsia="zh-CN"/>
        </w:rPr>
        <w:t>Inspektora</w:t>
      </w:r>
      <w:r w:rsidRPr="000B246C">
        <w:rPr>
          <w:rFonts w:eastAsia="Calibri" w:cs="Times New Roman"/>
          <w:lang w:eastAsia="pl-PL"/>
        </w:rPr>
        <w:t xml:space="preserve"> o specjalności instalacyjnej w zakresie sieci, instalacji i urządzeń elektrycznych </w:t>
      </w:r>
      <w:r w:rsidR="00C72D30">
        <w:rPr>
          <w:rFonts w:eastAsia="Calibri" w:cs="Times New Roman"/>
          <w:lang w:eastAsia="pl-PL"/>
        </w:rPr>
        <w:t xml:space="preserve">                </w:t>
      </w:r>
      <w:r w:rsidRPr="000B246C">
        <w:rPr>
          <w:rFonts w:eastAsia="Calibri" w:cs="Times New Roman"/>
          <w:lang w:eastAsia="pl-PL"/>
        </w:rPr>
        <w:t>i elektroenergetycznych bez ograniczeń – co najmniej 20h miesięcznie,</w:t>
      </w:r>
    </w:p>
    <w:p w14:paraId="32A0E918" w14:textId="77777777" w:rsidR="000A4582" w:rsidRPr="000B246C" w:rsidRDefault="000A4582" w:rsidP="000A4582">
      <w:pPr>
        <w:autoSpaceDE w:val="0"/>
        <w:autoSpaceDN w:val="0"/>
        <w:adjustRightInd w:val="0"/>
        <w:jc w:val="both"/>
        <w:rPr>
          <w:rFonts w:eastAsia="Calibri" w:cs="Times New Roman"/>
          <w:lang w:eastAsia="pl-PL"/>
        </w:rPr>
      </w:pPr>
      <w:r>
        <w:rPr>
          <w:rFonts w:cs="Times New Roman"/>
        </w:rPr>
        <w:t>c</w:t>
      </w:r>
      <w:r w:rsidRPr="000B246C">
        <w:rPr>
          <w:rFonts w:cs="Times New Roman"/>
        </w:rPr>
        <w:t xml:space="preserve">) </w:t>
      </w:r>
      <w:r w:rsidRPr="000B246C">
        <w:rPr>
          <w:rFonts w:eastAsia="Times New Roman" w:cs="Times New Roman"/>
          <w:kern w:val="3"/>
          <w:lang w:eastAsia="zh-CN"/>
        </w:rPr>
        <w:t>Inspektora</w:t>
      </w:r>
      <w:r w:rsidRPr="000B246C">
        <w:rPr>
          <w:rFonts w:eastAsia="Calibri" w:cs="Times New Roman"/>
          <w:lang w:eastAsia="pl-PL"/>
        </w:rPr>
        <w:t xml:space="preserve"> o specjalności</w:t>
      </w:r>
      <w:r w:rsidRPr="000B246C">
        <w:rPr>
          <w:rFonts w:cs="Times New Roman"/>
        </w:rPr>
        <w:t xml:space="preserve"> konstrukcyjno-budowlanej </w:t>
      </w:r>
      <w:r w:rsidRPr="000B246C">
        <w:rPr>
          <w:rFonts w:eastAsia="Calibri" w:cs="Times New Roman"/>
          <w:lang w:eastAsia="pl-PL"/>
        </w:rPr>
        <w:t>bez ograniczeń – co najmniej 50h miesięcznie,</w:t>
      </w:r>
    </w:p>
    <w:p w14:paraId="621B0E7D" w14:textId="77777777" w:rsidR="000A4582" w:rsidRPr="000B246C" w:rsidRDefault="000A4582" w:rsidP="000A4582">
      <w:pPr>
        <w:pStyle w:val="Default"/>
        <w:jc w:val="both"/>
        <w:rPr>
          <w:rFonts w:ascii="Times New Roman" w:eastAsia="Calibri" w:hAnsi="Times New Roman" w:cs="Times New Roman"/>
        </w:rPr>
      </w:pPr>
      <w:r>
        <w:rPr>
          <w:rFonts w:ascii="Times New Roman" w:hAnsi="Times New Roman" w:cs="Times New Roman"/>
        </w:rPr>
        <w:t>d</w:t>
      </w:r>
      <w:r w:rsidRPr="000B246C">
        <w:rPr>
          <w:rFonts w:ascii="Times New Roman" w:hAnsi="Times New Roman" w:cs="Times New Roman"/>
        </w:rPr>
        <w:t xml:space="preserve">) </w:t>
      </w:r>
      <w:r w:rsidRPr="000B246C">
        <w:rPr>
          <w:rFonts w:ascii="Times New Roman" w:hAnsi="Times New Roman" w:cs="Times New Roman"/>
          <w:color w:val="auto"/>
          <w:kern w:val="3"/>
          <w:lang w:eastAsia="zh-CN"/>
        </w:rPr>
        <w:t>Inspektora</w:t>
      </w:r>
      <w:r w:rsidRPr="000B246C">
        <w:rPr>
          <w:rFonts w:ascii="Times New Roman" w:eastAsia="Calibri" w:hAnsi="Times New Roman" w:cs="Times New Roman"/>
        </w:rPr>
        <w:t xml:space="preserve"> o specjalności</w:t>
      </w:r>
      <w:r w:rsidRPr="000B246C">
        <w:rPr>
          <w:rFonts w:ascii="Times New Roman" w:hAnsi="Times New Roman" w:cs="Times New Roman"/>
        </w:rPr>
        <w:t xml:space="preserve"> instalacyjnej w zakresie sieci, instalacji i urządzeń telekomunikacyjnych </w:t>
      </w:r>
      <w:r w:rsidRPr="000B246C">
        <w:rPr>
          <w:rFonts w:ascii="Times New Roman" w:eastAsia="Calibri" w:hAnsi="Times New Roman" w:cs="Times New Roman"/>
        </w:rPr>
        <w:t>bez ograniczeń – co najmniej 20h miesięcznie,</w:t>
      </w:r>
    </w:p>
    <w:p w14:paraId="4307CA45" w14:textId="77777777" w:rsidR="000A4582" w:rsidRPr="000B246C" w:rsidRDefault="000A4582" w:rsidP="000A4582">
      <w:pPr>
        <w:pStyle w:val="Default"/>
        <w:jc w:val="both"/>
        <w:rPr>
          <w:rFonts w:ascii="Times New Roman" w:eastAsia="Calibri" w:hAnsi="Times New Roman" w:cs="Times New Roman"/>
        </w:rPr>
      </w:pPr>
      <w:r w:rsidRPr="000B246C">
        <w:rPr>
          <w:rFonts w:ascii="Times New Roman" w:eastAsia="Calibri" w:hAnsi="Times New Roman" w:cs="Times New Roman"/>
        </w:rPr>
        <w:t xml:space="preserve">5) </w:t>
      </w:r>
      <w:r w:rsidRPr="000B246C">
        <w:rPr>
          <w:rFonts w:ascii="Times New Roman" w:hAnsi="Times New Roman" w:cs="Times New Roman"/>
          <w:color w:val="auto"/>
          <w:kern w:val="3"/>
          <w:lang w:eastAsia="zh-CN"/>
        </w:rPr>
        <w:t>Inspektora</w:t>
      </w:r>
      <w:r w:rsidRPr="000B246C">
        <w:rPr>
          <w:rFonts w:ascii="Times New Roman" w:eastAsia="Calibri" w:hAnsi="Times New Roman" w:cs="Times New Roman"/>
        </w:rPr>
        <w:t xml:space="preserve"> o specjalności </w:t>
      </w:r>
      <w:r>
        <w:rPr>
          <w:rFonts w:ascii="Times New Roman" w:eastAsia="Calibri" w:hAnsi="Times New Roman" w:cs="Times New Roman"/>
        </w:rPr>
        <w:t>d</w:t>
      </w:r>
      <w:r w:rsidRPr="000B246C">
        <w:rPr>
          <w:rFonts w:ascii="Times New Roman" w:eastAsia="Calibri" w:hAnsi="Times New Roman" w:cs="Times New Roman"/>
        </w:rPr>
        <w:t>rogowej bez ogranicze</w:t>
      </w:r>
      <w:r w:rsidR="008B5CDC">
        <w:rPr>
          <w:rFonts w:ascii="Times New Roman" w:eastAsia="Calibri" w:hAnsi="Times New Roman" w:cs="Times New Roman"/>
        </w:rPr>
        <w:t>ń – co najmniej 10h miesięcznie,</w:t>
      </w:r>
    </w:p>
    <w:p w14:paraId="7AE780DB" w14:textId="2DADED5B" w:rsidR="00146E6F" w:rsidRPr="00146E6F" w:rsidRDefault="000A4582" w:rsidP="000A4582">
      <w:pPr>
        <w:pStyle w:val="Default"/>
        <w:jc w:val="both"/>
        <w:rPr>
          <w:rFonts w:ascii="Times New Roman" w:eastAsia="Arial" w:hAnsi="Times New Roman" w:cs="Times New Roman"/>
        </w:rPr>
      </w:pPr>
      <w:r w:rsidRPr="00B25BA7">
        <w:rPr>
          <w:rFonts w:ascii="Times New Roman" w:hAnsi="Times New Roman" w:cs="Times New Roman"/>
        </w:rPr>
        <w:t>6</w:t>
      </w:r>
      <w:r>
        <w:rPr>
          <w:rFonts w:ascii="Times New Roman" w:hAnsi="Times New Roman" w:cs="Times New Roman"/>
        </w:rPr>
        <w:t>)</w:t>
      </w:r>
      <w:r w:rsidR="004464E0">
        <w:rPr>
          <w:rFonts w:ascii="Times New Roman" w:hAnsi="Times New Roman" w:cs="Times New Roman"/>
        </w:rPr>
        <w:t xml:space="preserve"> </w:t>
      </w:r>
      <w:r w:rsidR="00146E6F" w:rsidRPr="00B25BA7">
        <w:rPr>
          <w:rFonts w:ascii="Times New Roman" w:hAnsi="Times New Roman" w:cs="Times New Roman"/>
        </w:rPr>
        <w:t xml:space="preserve">Każdorazowa obecność Inspektora potwierdzona będzie wpisem do dziennika budowy  </w:t>
      </w:r>
      <w:r w:rsidR="00146E6F">
        <w:rPr>
          <w:rFonts w:ascii="Times New Roman" w:hAnsi="Times New Roman" w:cs="Times New Roman"/>
        </w:rPr>
        <w:t xml:space="preserve">                   </w:t>
      </w:r>
      <w:r w:rsidR="00146E6F" w:rsidRPr="00B25BA7">
        <w:rPr>
          <w:rFonts w:ascii="Times New Roman" w:eastAsia="Arial" w:hAnsi="Times New Roman" w:cs="Times New Roman"/>
        </w:rPr>
        <w:t>z podaniem daty oraz podpisem Inspektora</w:t>
      </w:r>
      <w:r w:rsidR="00146E6F" w:rsidRPr="00B25BA7">
        <w:rPr>
          <w:rFonts w:ascii="Times New Roman" w:hAnsi="Times New Roman" w:cs="Times New Roman"/>
        </w:rPr>
        <w:t xml:space="preserve">  lub sporządzoną notatką ze spotkania przesłaną do Zamawiającego w tym samym dniu lub w protokołach  z narad na budowie</w:t>
      </w:r>
      <w:r w:rsidR="005905E4">
        <w:rPr>
          <w:rFonts w:ascii="Times New Roman" w:hAnsi="Times New Roman" w:cs="Times New Roman"/>
        </w:rPr>
        <w:t>.</w:t>
      </w:r>
      <w:r w:rsidR="00146E6F" w:rsidRPr="00B25BA7">
        <w:rPr>
          <w:rFonts w:ascii="Times New Roman" w:hAnsi="Times New Roman" w:cs="Times New Roman"/>
        </w:rPr>
        <w:t xml:space="preserve"> </w:t>
      </w:r>
    </w:p>
    <w:p w14:paraId="1E4747CC" w14:textId="35ACE341" w:rsidR="000A4582" w:rsidRDefault="00146E6F" w:rsidP="000A4582">
      <w:pPr>
        <w:pStyle w:val="Default"/>
        <w:jc w:val="both"/>
        <w:rPr>
          <w:rFonts w:ascii="Times New Roman" w:hAnsi="Times New Roman" w:cs="Times New Roman"/>
          <w:kern w:val="3"/>
          <w:lang w:eastAsia="zh-CN"/>
        </w:rPr>
      </w:pPr>
      <w:r>
        <w:rPr>
          <w:rFonts w:ascii="Times New Roman" w:hAnsi="Times New Roman" w:cs="Times New Roman"/>
        </w:rPr>
        <w:t>7</w:t>
      </w:r>
      <w:r w:rsidR="000A4582">
        <w:rPr>
          <w:rFonts w:ascii="Times New Roman" w:hAnsi="Times New Roman" w:cs="Times New Roman"/>
        </w:rPr>
        <w:t xml:space="preserve">) </w:t>
      </w:r>
      <w:r w:rsidR="005905E4">
        <w:rPr>
          <w:rFonts w:ascii="Times New Roman" w:hAnsi="Times New Roman" w:cs="Times New Roman"/>
        </w:rPr>
        <w:t xml:space="preserve">Wymaga się od Inspektora Nadzoru inwestorskiego bytności nie rzadziej niż 2 razy w tygodniu, potwierdzonego wpisem  do dziennika </w:t>
      </w:r>
      <w:r w:rsidR="00B0547C">
        <w:rPr>
          <w:rFonts w:ascii="Times New Roman" w:hAnsi="Times New Roman" w:cs="Times New Roman"/>
        </w:rPr>
        <w:t>budowy lub sporządzoną notatka ze spotkania przesłana do zamawiającego w tym samym dniu lub protokołach z narad na budowie.</w:t>
      </w:r>
    </w:p>
    <w:p w14:paraId="2F9A28DD" w14:textId="77777777" w:rsidR="000A4582" w:rsidRPr="00ED7C72" w:rsidRDefault="00146E6F" w:rsidP="000A4582">
      <w:pPr>
        <w:pStyle w:val="Default"/>
        <w:jc w:val="both"/>
        <w:rPr>
          <w:rFonts w:ascii="Times New Roman" w:hAnsi="Times New Roman" w:cs="Times New Roman"/>
        </w:rPr>
      </w:pPr>
      <w:r>
        <w:rPr>
          <w:rFonts w:ascii="Times New Roman" w:hAnsi="Times New Roman" w:cs="Times New Roman"/>
          <w:kern w:val="3"/>
          <w:lang w:eastAsia="zh-CN"/>
        </w:rPr>
        <w:t>8</w:t>
      </w:r>
      <w:r w:rsidR="000A4582">
        <w:rPr>
          <w:rFonts w:ascii="Times New Roman" w:hAnsi="Times New Roman" w:cs="Times New Roman"/>
          <w:kern w:val="3"/>
          <w:lang w:eastAsia="zh-CN"/>
        </w:rPr>
        <w:t xml:space="preserve">) </w:t>
      </w:r>
      <w:r w:rsidR="000A4582" w:rsidRPr="00B3707B">
        <w:rPr>
          <w:rFonts w:ascii="Times New Roman" w:hAnsi="Times New Roman" w:cs="Times New Roman"/>
        </w:rPr>
        <w:t xml:space="preserve">Dodatkowo Inspektor zobowiązany będzie do przybycia na </w:t>
      </w:r>
      <w:r w:rsidR="000A4582">
        <w:rPr>
          <w:rFonts w:ascii="Times New Roman" w:hAnsi="Times New Roman" w:cs="Times New Roman"/>
        </w:rPr>
        <w:t>plac budowy</w:t>
      </w:r>
      <w:r w:rsidR="000A4582" w:rsidRPr="00B3707B">
        <w:rPr>
          <w:rFonts w:ascii="Times New Roman" w:hAnsi="Times New Roman" w:cs="Times New Roman"/>
        </w:rPr>
        <w:t xml:space="preserve"> na </w:t>
      </w:r>
      <w:r w:rsidR="000A4582">
        <w:rPr>
          <w:rFonts w:ascii="Times New Roman" w:hAnsi="Times New Roman" w:cs="Times New Roman"/>
        </w:rPr>
        <w:t xml:space="preserve">każde </w:t>
      </w:r>
      <w:r w:rsidR="000A4582" w:rsidRPr="00B3707B">
        <w:rPr>
          <w:rFonts w:ascii="Times New Roman" w:hAnsi="Times New Roman" w:cs="Times New Roman"/>
        </w:rPr>
        <w:t xml:space="preserve">wezwanie </w:t>
      </w:r>
      <w:r w:rsidR="000A4582" w:rsidRPr="00ED7C72">
        <w:rPr>
          <w:rFonts w:ascii="Times New Roman" w:hAnsi="Times New Roman" w:cs="Times New Roman"/>
        </w:rPr>
        <w:t>Zamawiające</w:t>
      </w:r>
      <w:r w:rsidR="008B5CDC" w:rsidRPr="00ED7C72">
        <w:rPr>
          <w:rFonts w:ascii="Times New Roman" w:hAnsi="Times New Roman" w:cs="Times New Roman"/>
        </w:rPr>
        <w:t>go w razie zaistniałej potrzeby,</w:t>
      </w:r>
    </w:p>
    <w:p w14:paraId="481E7243" w14:textId="177E4A3D" w:rsidR="000A4582" w:rsidRPr="00ED4CD8" w:rsidRDefault="00146E6F" w:rsidP="000A4582">
      <w:pPr>
        <w:pStyle w:val="Default"/>
        <w:jc w:val="both"/>
        <w:rPr>
          <w:rFonts w:ascii="Times New Roman" w:hAnsi="Times New Roman" w:cs="Times New Roman"/>
          <w:color w:val="auto"/>
          <w:kern w:val="3"/>
          <w:lang w:eastAsia="zh-CN"/>
        </w:rPr>
      </w:pPr>
      <w:r w:rsidRPr="00ED7C72">
        <w:rPr>
          <w:rFonts w:ascii="Times New Roman" w:hAnsi="Times New Roman" w:cs="Times New Roman"/>
        </w:rPr>
        <w:t>9</w:t>
      </w:r>
      <w:r w:rsidR="000A4582" w:rsidRPr="00ED7C72">
        <w:rPr>
          <w:rFonts w:ascii="Times New Roman" w:hAnsi="Times New Roman" w:cs="Times New Roman"/>
        </w:rPr>
        <w:t>)</w:t>
      </w:r>
      <w:r w:rsidR="002D3DC9">
        <w:rPr>
          <w:rFonts w:ascii="Times New Roman" w:hAnsi="Times New Roman" w:cs="Times New Roman"/>
          <w:color w:val="auto"/>
          <w:kern w:val="3"/>
          <w:lang w:eastAsia="zh-CN"/>
        </w:rPr>
        <w:t xml:space="preserve"> N</w:t>
      </w:r>
      <w:r w:rsidR="000A4582" w:rsidRPr="00ED7C72">
        <w:rPr>
          <w:rFonts w:ascii="Times New Roman" w:hAnsi="Times New Roman" w:cs="Times New Roman"/>
          <w:color w:val="auto"/>
          <w:kern w:val="3"/>
          <w:lang w:eastAsia="zh-CN"/>
        </w:rPr>
        <w:t xml:space="preserve">ieuzgodniona z Zamawiającym nieobecność Inspektora w danym miesiącu   na placu budowy, wynikająca z zapisów ust. </w:t>
      </w:r>
      <w:r w:rsidR="00ED7C72" w:rsidRPr="00ED7C72">
        <w:rPr>
          <w:rFonts w:ascii="Times New Roman" w:hAnsi="Times New Roman" w:cs="Times New Roman"/>
          <w:color w:val="auto"/>
          <w:kern w:val="3"/>
          <w:lang w:eastAsia="zh-CN"/>
        </w:rPr>
        <w:t>6 lub ust. 7</w:t>
      </w:r>
      <w:r w:rsidR="000A4582" w:rsidRPr="00ED7C72">
        <w:rPr>
          <w:rFonts w:ascii="Times New Roman" w:hAnsi="Times New Roman" w:cs="Times New Roman"/>
          <w:color w:val="auto"/>
          <w:kern w:val="3"/>
          <w:lang w:eastAsia="zh-CN"/>
        </w:rPr>
        <w:t>, umożliwi rozwiązanie umowy bez wypowiedzenia przez</w:t>
      </w:r>
      <w:r w:rsidR="00247A7F">
        <w:rPr>
          <w:rFonts w:ascii="Times New Roman" w:hAnsi="Times New Roman" w:cs="Times New Roman"/>
          <w:color w:val="auto"/>
          <w:kern w:val="3"/>
          <w:lang w:eastAsia="zh-CN"/>
        </w:rPr>
        <w:t xml:space="preserve"> Zamawiającego z winy Wykonawcy</w:t>
      </w:r>
      <w:r w:rsidR="00DF0FB0">
        <w:rPr>
          <w:rFonts w:ascii="Times New Roman" w:hAnsi="Times New Roman" w:cs="Times New Roman"/>
          <w:color w:val="auto"/>
          <w:kern w:val="3"/>
          <w:lang w:eastAsia="zh-CN"/>
        </w:rPr>
        <w:t>.</w:t>
      </w:r>
    </w:p>
    <w:p w14:paraId="53125539" w14:textId="77777777" w:rsidR="00E50FB1" w:rsidRPr="00ED4CD8" w:rsidRDefault="00146E6F" w:rsidP="00ED4CD8">
      <w:pPr>
        <w:pStyle w:val="Default"/>
        <w:jc w:val="both"/>
        <w:rPr>
          <w:rFonts w:ascii="Times New Roman" w:hAnsi="Times New Roman" w:cs="Times New Roman"/>
          <w:color w:val="auto"/>
          <w:kern w:val="3"/>
          <w:lang w:eastAsia="zh-CN"/>
        </w:rPr>
      </w:pPr>
      <w:r w:rsidRPr="00ED4CD8">
        <w:rPr>
          <w:rFonts w:ascii="Times New Roman" w:hAnsi="Times New Roman" w:cs="Times New Roman"/>
          <w:color w:val="auto"/>
          <w:kern w:val="3"/>
          <w:lang w:eastAsia="zh-CN"/>
        </w:rPr>
        <w:t>10</w:t>
      </w:r>
      <w:r w:rsidR="00ED4CD8" w:rsidRPr="00ED4CD8">
        <w:rPr>
          <w:rFonts w:ascii="Times New Roman" w:hAnsi="Times New Roman" w:cs="Times New Roman"/>
          <w:color w:val="auto"/>
          <w:kern w:val="3"/>
          <w:lang w:eastAsia="zh-CN"/>
        </w:rPr>
        <w:t xml:space="preserve">) </w:t>
      </w:r>
      <w:r w:rsidR="00DA023B" w:rsidRPr="00ED4CD8">
        <w:rPr>
          <w:rFonts w:ascii="Times New Roman" w:hAnsi="Times New Roman" w:cs="Times New Roman"/>
        </w:rPr>
        <w:t xml:space="preserve">Zakres przedmiotowy umowy nie obejmuje: </w:t>
      </w:r>
    </w:p>
    <w:p w14:paraId="015C403B" w14:textId="77777777" w:rsidR="004A584A" w:rsidRDefault="00146E6F" w:rsidP="004A584A">
      <w:pPr>
        <w:widowControl/>
        <w:suppressAutoHyphens w:val="0"/>
        <w:autoSpaceDE w:val="0"/>
        <w:autoSpaceDN w:val="0"/>
        <w:adjustRightInd w:val="0"/>
        <w:jc w:val="both"/>
        <w:rPr>
          <w:rFonts w:eastAsia="Times New Roman" w:cs="Times New Roman"/>
          <w:color w:val="000000"/>
          <w:kern w:val="0"/>
          <w:lang w:eastAsia="pl-PL" w:bidi="ar-SA"/>
        </w:rPr>
      </w:pPr>
      <w:r>
        <w:rPr>
          <w:rFonts w:eastAsia="Times New Roman" w:cs="Times New Roman"/>
          <w:color w:val="000000"/>
          <w:kern w:val="0"/>
          <w:lang w:eastAsia="pl-PL" w:bidi="ar-SA"/>
        </w:rPr>
        <w:t>a</w:t>
      </w:r>
      <w:r w:rsidR="00E50FB1">
        <w:rPr>
          <w:rFonts w:eastAsia="Times New Roman" w:cs="Times New Roman"/>
          <w:color w:val="000000"/>
          <w:kern w:val="0"/>
          <w:lang w:eastAsia="pl-PL" w:bidi="ar-SA"/>
        </w:rPr>
        <w:t xml:space="preserve">) </w:t>
      </w:r>
      <w:r w:rsidR="004A584A">
        <w:rPr>
          <w:rFonts w:eastAsia="Times New Roman" w:cs="Times New Roman"/>
          <w:lang w:eastAsia="pl-PL"/>
        </w:rPr>
        <w:t>Wykonawca ani upoważniony przez niego Inspektor, bez pisemnej zgody Zamawiającego</w:t>
      </w:r>
      <w:r w:rsidR="005B6E3D">
        <w:rPr>
          <w:rFonts w:eastAsia="Times New Roman" w:cs="Times New Roman"/>
          <w:lang w:eastAsia="pl-PL"/>
        </w:rPr>
        <w:t xml:space="preserve">                          </w:t>
      </w:r>
      <w:r w:rsidR="004A584A">
        <w:rPr>
          <w:rFonts w:eastAsia="Times New Roman" w:cs="Times New Roman"/>
          <w:lang w:eastAsia="pl-PL"/>
        </w:rPr>
        <w:t xml:space="preserve"> nie może zaciągać w imieniu Zamawiającego żadnych zobowiązań, które wymagałyby zwiększenia nakładów finansowych przewidzianych w umowie z Wykonawcą robót</w:t>
      </w:r>
      <w:r w:rsidR="004A584A">
        <w:rPr>
          <w:rFonts w:cs="Times New Roman"/>
          <w:b/>
          <w:color w:val="000000"/>
        </w:rPr>
        <w:t xml:space="preserve"> </w:t>
      </w:r>
      <w:r w:rsidR="004A584A">
        <w:rPr>
          <w:rFonts w:cs="Times New Roman"/>
          <w:color w:val="000000"/>
        </w:rPr>
        <w:t>budowlanych</w:t>
      </w:r>
      <w:r w:rsidR="004A584A">
        <w:rPr>
          <w:rFonts w:eastAsia="Times New Roman" w:cs="Times New Roman"/>
          <w:lang w:eastAsia="pl-PL"/>
        </w:rPr>
        <w:t xml:space="preserve">, </w:t>
      </w:r>
      <w:r w:rsidR="005B6E3D">
        <w:rPr>
          <w:rFonts w:eastAsia="Times New Roman" w:cs="Times New Roman"/>
          <w:lang w:eastAsia="pl-PL"/>
        </w:rPr>
        <w:t xml:space="preserve">                                  </w:t>
      </w:r>
      <w:r w:rsidR="004A584A">
        <w:rPr>
          <w:rFonts w:eastAsia="Times New Roman" w:cs="Times New Roman"/>
          <w:lang w:eastAsia="pl-PL"/>
        </w:rPr>
        <w:t xml:space="preserve">ani zobowiązań mogących narazić Zamawiającego na straty materialne i finansowe </w:t>
      </w:r>
      <w:r w:rsidR="004A584A">
        <w:rPr>
          <w:rFonts w:eastAsia="Times New Roman" w:cs="Times New Roman"/>
          <w:color w:val="000000"/>
          <w:kern w:val="0"/>
          <w:lang w:eastAsia="pl-PL" w:bidi="ar-SA"/>
        </w:rPr>
        <w:t xml:space="preserve">oraz zawierać </w:t>
      </w:r>
      <w:r w:rsidR="004A584A" w:rsidRPr="00DA023B">
        <w:rPr>
          <w:rFonts w:eastAsia="Times New Roman" w:cs="Times New Roman"/>
          <w:color w:val="000000"/>
          <w:kern w:val="0"/>
          <w:lang w:eastAsia="pl-PL" w:bidi="ar-SA"/>
        </w:rPr>
        <w:t>umów, ugód itp. w imieniu Zamawiającego (ani ich zmieniania, rozwiązywania, wypowiadania, odstępowani</w:t>
      </w:r>
      <w:r w:rsidR="004A584A">
        <w:rPr>
          <w:rFonts w:eastAsia="Times New Roman" w:cs="Times New Roman"/>
          <w:color w:val="000000"/>
          <w:kern w:val="0"/>
          <w:lang w:eastAsia="pl-PL" w:bidi="ar-SA"/>
        </w:rPr>
        <w:t>a, wstrzymania wykonania itp.)</w:t>
      </w:r>
      <w:r w:rsidR="00071F34">
        <w:rPr>
          <w:rFonts w:eastAsia="Times New Roman" w:cs="Times New Roman"/>
          <w:lang w:eastAsia="pl-PL"/>
        </w:rPr>
        <w:t xml:space="preserve">. </w:t>
      </w:r>
      <w:r w:rsidR="004A584A">
        <w:rPr>
          <w:rFonts w:eastAsia="Times New Roman" w:cs="Times New Roman"/>
          <w:lang w:eastAsia="pl-PL"/>
        </w:rPr>
        <w:t>Zwiększenie kosztów robót oraz konsekwencje finansowe wynikające z zamierzonych robót dodatkowych lub zamiennych muszą być zatwierdzone przez Zamawiającego,</w:t>
      </w:r>
    </w:p>
    <w:p w14:paraId="4B18C6B7" w14:textId="77777777" w:rsidR="00E50FB1" w:rsidRDefault="00146E6F" w:rsidP="00E50FB1">
      <w:pPr>
        <w:widowControl/>
        <w:suppressAutoHyphens w:val="0"/>
        <w:autoSpaceDE w:val="0"/>
        <w:autoSpaceDN w:val="0"/>
        <w:adjustRightInd w:val="0"/>
        <w:rPr>
          <w:rFonts w:eastAsia="Times New Roman" w:cs="Times New Roman"/>
          <w:color w:val="000000"/>
          <w:kern w:val="0"/>
          <w:lang w:eastAsia="pl-PL" w:bidi="ar-SA"/>
        </w:rPr>
      </w:pPr>
      <w:r>
        <w:rPr>
          <w:rFonts w:eastAsia="Times New Roman" w:cs="Times New Roman"/>
          <w:color w:val="000000"/>
          <w:kern w:val="0"/>
          <w:lang w:eastAsia="pl-PL" w:bidi="ar-SA"/>
        </w:rPr>
        <w:t>b</w:t>
      </w:r>
      <w:r w:rsidR="00E50FB1">
        <w:rPr>
          <w:rFonts w:eastAsia="Times New Roman" w:cs="Times New Roman"/>
          <w:color w:val="000000"/>
          <w:kern w:val="0"/>
          <w:lang w:eastAsia="pl-PL" w:bidi="ar-SA"/>
        </w:rPr>
        <w:t>) P</w:t>
      </w:r>
      <w:r w:rsidR="00DA023B" w:rsidRPr="00DA023B">
        <w:rPr>
          <w:rFonts w:eastAsia="Times New Roman" w:cs="Times New Roman"/>
          <w:color w:val="000000"/>
          <w:kern w:val="0"/>
          <w:lang w:eastAsia="pl-PL" w:bidi="ar-SA"/>
        </w:rPr>
        <w:t>odpisywania</w:t>
      </w:r>
      <w:r w:rsidR="00E50FB1">
        <w:rPr>
          <w:rFonts w:eastAsia="Times New Roman" w:cs="Times New Roman"/>
          <w:color w:val="000000"/>
          <w:kern w:val="0"/>
          <w:lang w:eastAsia="pl-PL" w:bidi="ar-SA"/>
        </w:rPr>
        <w:t xml:space="preserve"> faktur w imieniu Zamawiającego,</w:t>
      </w:r>
    </w:p>
    <w:p w14:paraId="108C2590" w14:textId="77777777" w:rsidR="00E50FB1" w:rsidRDefault="00146E6F" w:rsidP="00E50FB1">
      <w:pPr>
        <w:widowControl/>
        <w:suppressAutoHyphens w:val="0"/>
        <w:autoSpaceDE w:val="0"/>
        <w:autoSpaceDN w:val="0"/>
        <w:adjustRightInd w:val="0"/>
        <w:rPr>
          <w:rFonts w:eastAsia="Times New Roman" w:cs="Times New Roman"/>
          <w:color w:val="000000"/>
          <w:kern w:val="0"/>
          <w:lang w:eastAsia="pl-PL" w:bidi="ar-SA"/>
        </w:rPr>
      </w:pPr>
      <w:r>
        <w:rPr>
          <w:rFonts w:eastAsia="Times New Roman" w:cs="Times New Roman"/>
          <w:color w:val="000000"/>
          <w:kern w:val="0"/>
          <w:lang w:eastAsia="pl-PL" w:bidi="ar-SA"/>
        </w:rPr>
        <w:t>c</w:t>
      </w:r>
      <w:r w:rsidR="00E50FB1">
        <w:rPr>
          <w:rFonts w:eastAsia="Times New Roman" w:cs="Times New Roman"/>
          <w:color w:val="000000"/>
          <w:kern w:val="0"/>
          <w:lang w:eastAsia="pl-PL" w:bidi="ar-SA"/>
        </w:rPr>
        <w:t>) S</w:t>
      </w:r>
      <w:r w:rsidR="00DA023B" w:rsidRPr="00DA023B">
        <w:rPr>
          <w:rFonts w:eastAsia="Times New Roman" w:cs="Times New Roman"/>
          <w:color w:val="000000"/>
          <w:kern w:val="0"/>
          <w:lang w:eastAsia="pl-PL" w:bidi="ar-SA"/>
        </w:rPr>
        <w:t>pełnienia świadczeń pieniężnych w imieniu</w:t>
      </w:r>
      <w:r w:rsidR="00E50FB1">
        <w:rPr>
          <w:rFonts w:eastAsia="Times New Roman" w:cs="Times New Roman"/>
          <w:color w:val="000000"/>
          <w:kern w:val="0"/>
          <w:lang w:eastAsia="pl-PL" w:bidi="ar-SA"/>
        </w:rPr>
        <w:t xml:space="preserve"> lub na rachunek Zamawiającego,</w:t>
      </w:r>
    </w:p>
    <w:p w14:paraId="6B89C466" w14:textId="77777777" w:rsidR="00DA023B" w:rsidRPr="00DA023B" w:rsidRDefault="00146E6F" w:rsidP="00E50FB1">
      <w:pPr>
        <w:widowControl/>
        <w:suppressAutoHyphens w:val="0"/>
        <w:autoSpaceDE w:val="0"/>
        <w:autoSpaceDN w:val="0"/>
        <w:adjustRightInd w:val="0"/>
        <w:rPr>
          <w:rFonts w:eastAsia="Times New Roman" w:cs="Times New Roman"/>
          <w:color w:val="000000"/>
          <w:kern w:val="0"/>
          <w:lang w:eastAsia="pl-PL" w:bidi="ar-SA"/>
        </w:rPr>
      </w:pPr>
      <w:r>
        <w:rPr>
          <w:rFonts w:eastAsia="Times New Roman" w:cs="Times New Roman"/>
          <w:color w:val="000000"/>
          <w:kern w:val="0"/>
          <w:lang w:eastAsia="pl-PL" w:bidi="ar-SA"/>
        </w:rPr>
        <w:t>d</w:t>
      </w:r>
      <w:r w:rsidR="00E50FB1">
        <w:rPr>
          <w:rFonts w:eastAsia="Times New Roman" w:cs="Times New Roman"/>
          <w:color w:val="000000"/>
          <w:kern w:val="0"/>
          <w:lang w:eastAsia="pl-PL" w:bidi="ar-SA"/>
        </w:rPr>
        <w:t>) P</w:t>
      </w:r>
      <w:r w:rsidR="00DA023B" w:rsidRPr="00DA023B">
        <w:rPr>
          <w:rFonts w:eastAsia="Times New Roman" w:cs="Times New Roman"/>
          <w:color w:val="000000"/>
          <w:kern w:val="0"/>
          <w:lang w:eastAsia="pl-PL" w:bidi="ar-SA"/>
        </w:rPr>
        <w:t>rzyjmowania świadczeń pieniężnych w imieniu</w:t>
      </w:r>
      <w:r w:rsidR="00E50FB1">
        <w:rPr>
          <w:rFonts w:eastAsia="Times New Roman" w:cs="Times New Roman"/>
          <w:color w:val="000000"/>
          <w:kern w:val="0"/>
          <w:lang w:eastAsia="pl-PL" w:bidi="ar-SA"/>
        </w:rPr>
        <w:t xml:space="preserve"> lub na rachunek Zamawiającego,</w:t>
      </w:r>
    </w:p>
    <w:p w14:paraId="1F407B03" w14:textId="77777777" w:rsidR="00DA023B" w:rsidRPr="00DA023B" w:rsidRDefault="00146E6F" w:rsidP="00595CE2">
      <w:pPr>
        <w:widowControl/>
        <w:suppressAutoHyphens w:val="0"/>
        <w:autoSpaceDE w:val="0"/>
        <w:autoSpaceDN w:val="0"/>
        <w:adjustRightInd w:val="0"/>
        <w:jc w:val="both"/>
        <w:rPr>
          <w:rFonts w:eastAsia="Times New Roman" w:cs="Times New Roman"/>
          <w:color w:val="000000"/>
          <w:kern w:val="0"/>
          <w:lang w:eastAsia="pl-PL" w:bidi="ar-SA"/>
        </w:rPr>
      </w:pPr>
      <w:r>
        <w:rPr>
          <w:rFonts w:eastAsia="Times New Roman" w:cs="Times New Roman"/>
          <w:color w:val="000000"/>
          <w:kern w:val="0"/>
          <w:lang w:eastAsia="pl-PL" w:bidi="ar-SA"/>
        </w:rPr>
        <w:t>e</w:t>
      </w:r>
      <w:r w:rsidR="00E50FB1">
        <w:rPr>
          <w:rFonts w:eastAsia="Times New Roman" w:cs="Times New Roman"/>
          <w:color w:val="000000"/>
          <w:kern w:val="0"/>
          <w:lang w:eastAsia="pl-PL" w:bidi="ar-SA"/>
        </w:rPr>
        <w:t>) W</w:t>
      </w:r>
      <w:r w:rsidR="00DA023B" w:rsidRPr="00DA023B">
        <w:rPr>
          <w:rFonts w:eastAsia="Times New Roman" w:cs="Times New Roman"/>
          <w:color w:val="000000"/>
          <w:kern w:val="0"/>
          <w:lang w:eastAsia="pl-PL" w:bidi="ar-SA"/>
        </w:rPr>
        <w:t>ystępowania w imieniu Zamawiającego w postępowaniach sądowych, administracyjnych lub sądowo-</w:t>
      </w:r>
      <w:r w:rsidR="00E50FB1">
        <w:rPr>
          <w:rFonts w:eastAsia="Times New Roman" w:cs="Times New Roman"/>
          <w:color w:val="000000"/>
          <w:kern w:val="0"/>
          <w:lang w:eastAsia="pl-PL" w:bidi="ar-SA"/>
        </w:rPr>
        <w:t>administracyjnych,</w:t>
      </w:r>
    </w:p>
    <w:p w14:paraId="07BBE29B" w14:textId="77777777" w:rsidR="00DA023B" w:rsidRPr="00DA023B" w:rsidRDefault="00146E6F" w:rsidP="00595CE2">
      <w:pPr>
        <w:widowControl/>
        <w:suppressAutoHyphens w:val="0"/>
        <w:autoSpaceDE w:val="0"/>
        <w:autoSpaceDN w:val="0"/>
        <w:adjustRightInd w:val="0"/>
        <w:jc w:val="both"/>
        <w:rPr>
          <w:rFonts w:eastAsia="Times New Roman" w:cs="Times New Roman"/>
          <w:kern w:val="0"/>
          <w:lang w:eastAsia="pl-PL" w:bidi="ar-SA"/>
        </w:rPr>
      </w:pPr>
      <w:r>
        <w:rPr>
          <w:rFonts w:eastAsia="Times New Roman" w:cs="Times New Roman"/>
          <w:kern w:val="0"/>
          <w:lang w:eastAsia="pl-PL" w:bidi="ar-SA"/>
        </w:rPr>
        <w:t>f</w:t>
      </w:r>
      <w:r w:rsidR="00E50FB1">
        <w:rPr>
          <w:rFonts w:eastAsia="Times New Roman" w:cs="Times New Roman"/>
          <w:kern w:val="0"/>
          <w:lang w:eastAsia="pl-PL" w:bidi="ar-SA"/>
        </w:rPr>
        <w:t xml:space="preserve">) </w:t>
      </w:r>
      <w:r w:rsidR="00DA023B" w:rsidRPr="00DA023B">
        <w:rPr>
          <w:rFonts w:eastAsia="Times New Roman" w:cs="Times New Roman"/>
          <w:kern w:val="0"/>
          <w:lang w:eastAsia="pl-PL" w:bidi="ar-SA"/>
        </w:rPr>
        <w:t xml:space="preserve">Konsultacji lub opinii, a następnie pisemnej zgody (pod rygorem nieważności) Zamawiającego wymaga, niezależnie od innych postanowień umowy, w szczególności: </w:t>
      </w:r>
    </w:p>
    <w:p w14:paraId="4DF116D8" w14:textId="77777777" w:rsidR="00E50FB1" w:rsidRDefault="00146E6F" w:rsidP="00E50FB1">
      <w:pPr>
        <w:widowControl/>
        <w:suppressAutoHyphens w:val="0"/>
        <w:autoSpaceDE w:val="0"/>
        <w:autoSpaceDN w:val="0"/>
        <w:adjustRightInd w:val="0"/>
        <w:jc w:val="both"/>
        <w:rPr>
          <w:rFonts w:eastAsia="Times New Roman" w:cs="Times New Roman"/>
          <w:kern w:val="0"/>
          <w:lang w:eastAsia="pl-PL" w:bidi="ar-SA"/>
        </w:rPr>
      </w:pPr>
      <w:r>
        <w:rPr>
          <w:rFonts w:eastAsia="Times New Roman" w:cs="Times New Roman"/>
          <w:kern w:val="0"/>
          <w:lang w:eastAsia="pl-PL" w:bidi="ar-SA"/>
        </w:rPr>
        <w:t>-</w:t>
      </w:r>
      <w:r w:rsidR="00E50FB1">
        <w:rPr>
          <w:rFonts w:eastAsia="Times New Roman" w:cs="Times New Roman"/>
          <w:kern w:val="0"/>
          <w:lang w:eastAsia="pl-PL" w:bidi="ar-SA"/>
        </w:rPr>
        <w:t xml:space="preserve"> W</w:t>
      </w:r>
      <w:r w:rsidR="00DA023B" w:rsidRPr="00DA023B">
        <w:rPr>
          <w:rFonts w:eastAsia="Times New Roman" w:cs="Times New Roman"/>
          <w:kern w:val="0"/>
          <w:lang w:eastAsia="pl-PL" w:bidi="ar-SA"/>
        </w:rPr>
        <w:t>prowadzanie zamiennych rozwiązań wykonawczych (w tym projektowych) oraz zamiana materiałów i urządzeń maj</w:t>
      </w:r>
      <w:r w:rsidR="00071F34">
        <w:rPr>
          <w:rFonts w:eastAsia="Times New Roman" w:cs="Times New Roman"/>
          <w:kern w:val="0"/>
          <w:lang w:eastAsia="pl-PL" w:bidi="ar-SA"/>
        </w:rPr>
        <w:t>ących wpływ na cenę i standard I</w:t>
      </w:r>
      <w:r w:rsidR="00DA023B" w:rsidRPr="00DA023B">
        <w:rPr>
          <w:rFonts w:eastAsia="Times New Roman" w:cs="Times New Roman"/>
          <w:kern w:val="0"/>
          <w:lang w:eastAsia="pl-PL" w:bidi="ar-SA"/>
        </w:rPr>
        <w:t xml:space="preserve">nwestycji, jak również w przypadkach, kiedy wprowadzanie zmiany mogłyby wpływać na funkcjonalność </w:t>
      </w:r>
      <w:r w:rsidR="0056084B">
        <w:rPr>
          <w:rFonts w:eastAsia="Times New Roman" w:cs="Times New Roman"/>
          <w:kern w:val="0"/>
          <w:lang w:eastAsia="pl-PL" w:bidi="ar-SA"/>
        </w:rPr>
        <w:t>Inwestycji</w:t>
      </w:r>
      <w:r w:rsidR="00DA023B" w:rsidRPr="00DA023B">
        <w:rPr>
          <w:rFonts w:eastAsia="Times New Roman" w:cs="Times New Roman"/>
          <w:kern w:val="0"/>
          <w:lang w:eastAsia="pl-PL" w:bidi="ar-SA"/>
        </w:rPr>
        <w:t>, przy czym w takich przypadkach Wykonawca zobowiązany jest do przestawienia stosownej oceny lub stanowiska obejmującego odpowiednio wyliczenia, rozliczenia, karty katalogowe, karty materiałowe, porównania i</w:t>
      </w:r>
      <w:r w:rsidR="00E50FB1">
        <w:rPr>
          <w:rFonts w:eastAsia="Times New Roman" w:cs="Times New Roman"/>
          <w:kern w:val="0"/>
          <w:lang w:eastAsia="pl-PL" w:bidi="ar-SA"/>
        </w:rPr>
        <w:t>tp. wraz z ich udokumentowaniem,</w:t>
      </w:r>
      <w:r w:rsidR="00DA023B" w:rsidRPr="00DA023B">
        <w:rPr>
          <w:rFonts w:eastAsia="Times New Roman" w:cs="Times New Roman"/>
          <w:kern w:val="0"/>
          <w:lang w:eastAsia="pl-PL" w:bidi="ar-SA"/>
        </w:rPr>
        <w:t xml:space="preserve"> </w:t>
      </w:r>
    </w:p>
    <w:p w14:paraId="5457EB1A" w14:textId="77777777" w:rsidR="00E9412A" w:rsidRDefault="00E9412A" w:rsidP="00E50FB1">
      <w:pPr>
        <w:widowControl/>
        <w:suppressAutoHyphens w:val="0"/>
        <w:autoSpaceDE w:val="0"/>
        <w:autoSpaceDN w:val="0"/>
        <w:adjustRightInd w:val="0"/>
        <w:jc w:val="both"/>
        <w:rPr>
          <w:rFonts w:eastAsia="Times New Roman" w:cs="Times New Roman"/>
          <w:kern w:val="0"/>
          <w:lang w:eastAsia="pl-PL" w:bidi="ar-SA"/>
        </w:rPr>
      </w:pPr>
    </w:p>
    <w:p w14:paraId="4BE32D32" w14:textId="77777777" w:rsidR="00E9412A" w:rsidRDefault="00E9412A" w:rsidP="00E50FB1">
      <w:pPr>
        <w:widowControl/>
        <w:suppressAutoHyphens w:val="0"/>
        <w:autoSpaceDE w:val="0"/>
        <w:autoSpaceDN w:val="0"/>
        <w:adjustRightInd w:val="0"/>
        <w:jc w:val="both"/>
        <w:rPr>
          <w:rFonts w:eastAsia="Times New Roman" w:cs="Times New Roman"/>
          <w:kern w:val="0"/>
          <w:lang w:eastAsia="pl-PL" w:bidi="ar-SA"/>
        </w:rPr>
      </w:pPr>
    </w:p>
    <w:p w14:paraId="6549AE74" w14:textId="77777777" w:rsidR="00E9412A" w:rsidRDefault="00E9412A" w:rsidP="00E50FB1">
      <w:pPr>
        <w:widowControl/>
        <w:suppressAutoHyphens w:val="0"/>
        <w:autoSpaceDE w:val="0"/>
        <w:autoSpaceDN w:val="0"/>
        <w:adjustRightInd w:val="0"/>
        <w:jc w:val="both"/>
        <w:rPr>
          <w:rFonts w:eastAsia="Times New Roman" w:cs="Times New Roman"/>
          <w:kern w:val="0"/>
          <w:lang w:eastAsia="pl-PL" w:bidi="ar-SA"/>
        </w:rPr>
      </w:pPr>
    </w:p>
    <w:p w14:paraId="350641B3" w14:textId="77777777" w:rsidR="00C234D5" w:rsidRPr="00C72D30" w:rsidRDefault="00146E6F" w:rsidP="00C72D30">
      <w:pPr>
        <w:widowControl/>
        <w:suppressAutoHyphens w:val="0"/>
        <w:autoSpaceDE w:val="0"/>
        <w:autoSpaceDN w:val="0"/>
        <w:adjustRightInd w:val="0"/>
        <w:jc w:val="both"/>
        <w:rPr>
          <w:rFonts w:eastAsia="Times New Roman" w:cs="Times New Roman"/>
          <w:kern w:val="0"/>
          <w:lang w:eastAsia="pl-PL" w:bidi="ar-SA"/>
        </w:rPr>
      </w:pPr>
      <w:r>
        <w:rPr>
          <w:rFonts w:eastAsia="Times New Roman" w:cs="Times New Roman"/>
          <w:kern w:val="0"/>
          <w:lang w:eastAsia="pl-PL" w:bidi="ar-SA"/>
        </w:rPr>
        <w:lastRenderedPageBreak/>
        <w:t>-</w:t>
      </w:r>
      <w:r w:rsidR="00DA023B" w:rsidRPr="00DA023B">
        <w:rPr>
          <w:rFonts w:eastAsia="Times New Roman" w:cs="Times New Roman"/>
          <w:kern w:val="0"/>
          <w:lang w:eastAsia="pl-PL" w:bidi="ar-SA"/>
        </w:rPr>
        <w:t xml:space="preserve"> </w:t>
      </w:r>
      <w:r w:rsidR="00E50FB1">
        <w:rPr>
          <w:rFonts w:eastAsia="Times New Roman" w:cs="Times New Roman"/>
          <w:kern w:val="0"/>
          <w:lang w:eastAsia="pl-PL" w:bidi="ar-SA"/>
        </w:rPr>
        <w:t>U</w:t>
      </w:r>
      <w:r w:rsidR="00DA023B" w:rsidRPr="00DA023B">
        <w:rPr>
          <w:rFonts w:eastAsia="Times New Roman" w:cs="Times New Roman"/>
          <w:kern w:val="0"/>
          <w:lang w:eastAsia="pl-PL" w:bidi="ar-SA"/>
        </w:rPr>
        <w:t xml:space="preserve">dzielenie zgody na zawarcie umowy o podwykonawstwo z </w:t>
      </w:r>
      <w:r w:rsidR="00071F34">
        <w:rPr>
          <w:rFonts w:eastAsia="Times New Roman" w:cs="Times New Roman"/>
          <w:kern w:val="0"/>
          <w:lang w:eastAsia="pl-PL" w:bidi="ar-SA"/>
        </w:rPr>
        <w:t>P</w:t>
      </w:r>
      <w:r w:rsidR="00DA023B" w:rsidRPr="00DA023B">
        <w:rPr>
          <w:rFonts w:eastAsia="Times New Roman" w:cs="Times New Roman"/>
          <w:kern w:val="0"/>
          <w:lang w:eastAsia="pl-PL" w:bidi="ar-SA"/>
        </w:rPr>
        <w:t xml:space="preserve">odwykonawcą (lub zgłoszenie sprzeciwu w tym zakresie), przy czym w takich przypadkach Wykonawca zobowiązany jest do przestawienia stosownej oceny lub stanowiska dotyczącego umowy o podwykonawstwo w zakresie między innymi zgodności z umową </w:t>
      </w:r>
      <w:r w:rsidR="00071F34">
        <w:rPr>
          <w:rFonts w:eastAsia="Times New Roman" w:cs="Times New Roman"/>
          <w:kern w:val="0"/>
          <w:lang w:eastAsia="pl-PL" w:bidi="ar-SA"/>
        </w:rPr>
        <w:t xml:space="preserve">z Wykonawcą </w:t>
      </w:r>
      <w:r w:rsidR="00DA023B" w:rsidRPr="00DA023B">
        <w:rPr>
          <w:rFonts w:eastAsia="Times New Roman" w:cs="Times New Roman"/>
          <w:kern w:val="0"/>
          <w:lang w:eastAsia="pl-PL" w:bidi="ar-SA"/>
        </w:rPr>
        <w:t>na r</w:t>
      </w:r>
      <w:r w:rsidR="00071F34">
        <w:rPr>
          <w:rFonts w:eastAsia="Times New Roman" w:cs="Times New Roman"/>
          <w:kern w:val="0"/>
          <w:lang w:eastAsia="pl-PL" w:bidi="ar-SA"/>
        </w:rPr>
        <w:t>oboty budowlane i dokumentacją projektową.</w:t>
      </w:r>
    </w:p>
    <w:p w14:paraId="4C1332B7" w14:textId="77777777" w:rsidR="00176584" w:rsidRPr="007220DE" w:rsidRDefault="00176584" w:rsidP="00176584">
      <w:pPr>
        <w:pStyle w:val="Akapitzlist"/>
        <w:spacing w:line="100" w:lineRule="atLeast"/>
        <w:jc w:val="center"/>
        <w:rPr>
          <w:rFonts w:eastAsia="Times New Roman" w:cs="Times New Roman"/>
          <w:b/>
          <w:bCs/>
        </w:rPr>
      </w:pPr>
      <w:r w:rsidRPr="00176584">
        <w:rPr>
          <w:rFonts w:eastAsia="Times New Roman" w:cs="Times New Roman"/>
          <w:b/>
          <w:bCs/>
        </w:rPr>
        <w:t>§ </w:t>
      </w:r>
      <w:r w:rsidR="0092753C">
        <w:rPr>
          <w:rFonts w:eastAsia="Times New Roman" w:cs="Times New Roman"/>
          <w:b/>
          <w:bCs/>
        </w:rPr>
        <w:t>2</w:t>
      </w:r>
    </w:p>
    <w:p w14:paraId="178D6349" w14:textId="77777777" w:rsidR="000501A5" w:rsidRDefault="00965E23" w:rsidP="000501A5">
      <w:pPr>
        <w:spacing w:line="100" w:lineRule="atLeast"/>
        <w:jc w:val="center"/>
        <w:rPr>
          <w:rFonts w:eastAsia="Times New Roman" w:cs="Times New Roman"/>
          <w:b/>
          <w:bCs/>
        </w:rPr>
      </w:pPr>
      <w:r w:rsidRPr="007220DE">
        <w:rPr>
          <w:rFonts w:eastAsia="Times New Roman" w:cs="Times New Roman"/>
          <w:b/>
          <w:bCs/>
        </w:rPr>
        <w:t>Obowiązki Wykonawc</w:t>
      </w:r>
      <w:r w:rsidR="000501A5">
        <w:rPr>
          <w:rFonts w:eastAsia="Times New Roman" w:cs="Times New Roman"/>
          <w:b/>
          <w:bCs/>
        </w:rPr>
        <w:t>y</w:t>
      </w:r>
    </w:p>
    <w:p w14:paraId="2626A1F7" w14:textId="77777777" w:rsidR="00C956FA" w:rsidRPr="00E748CA" w:rsidRDefault="000501A5" w:rsidP="00E748CA">
      <w:pPr>
        <w:pStyle w:val="Default"/>
        <w:jc w:val="both"/>
        <w:rPr>
          <w:rFonts w:ascii="Times New Roman" w:hAnsi="Times New Roman" w:cs="Times New Roman"/>
        </w:rPr>
      </w:pPr>
      <w:r w:rsidRPr="00F275C4">
        <w:rPr>
          <w:rFonts w:ascii="Times New Roman" w:hAnsi="Times New Roman" w:cs="Times New Roman"/>
          <w:bCs/>
        </w:rPr>
        <w:t xml:space="preserve">1. </w:t>
      </w:r>
      <w:r w:rsidR="00E748CA" w:rsidRPr="00F275C4">
        <w:rPr>
          <w:rFonts w:ascii="Times New Roman" w:hAnsi="Times New Roman" w:cs="Times New Roman"/>
        </w:rPr>
        <w:t>Obowiązki Wykonawcy obejmują w szczególności:</w:t>
      </w:r>
    </w:p>
    <w:p w14:paraId="33204E48" w14:textId="77777777" w:rsidR="00984D7C" w:rsidRDefault="002C4B50" w:rsidP="00984D7C">
      <w:pPr>
        <w:jc w:val="both"/>
        <w:rPr>
          <w:rFonts w:eastAsia="Arial" w:cs="Times New Roman"/>
          <w:lang w:eastAsia="pl-PL"/>
        </w:rPr>
      </w:pPr>
      <w:r>
        <w:rPr>
          <w:rFonts w:cs="Times New Roman"/>
          <w:color w:val="000000"/>
        </w:rPr>
        <w:t>1)</w:t>
      </w:r>
      <w:r w:rsidR="00984D7C">
        <w:rPr>
          <w:rFonts w:cs="Times New Roman"/>
          <w:color w:val="000000"/>
        </w:rPr>
        <w:t xml:space="preserve"> </w:t>
      </w:r>
      <w:r w:rsidR="00A174DA">
        <w:rPr>
          <w:rFonts w:eastAsia="Arial" w:cs="Times New Roman"/>
          <w:lang w:eastAsia="pl-PL"/>
        </w:rPr>
        <w:t>K</w:t>
      </w:r>
      <w:r w:rsidR="00984D7C">
        <w:rPr>
          <w:rFonts w:cs="Times New Roman"/>
          <w:color w:val="000000"/>
        </w:rPr>
        <w:t xml:space="preserve">ontrolowanie </w:t>
      </w:r>
      <w:r w:rsidR="00984D7C">
        <w:rPr>
          <w:rFonts w:eastAsia="Arial" w:cs="Times New Roman"/>
          <w:lang w:eastAsia="pl-PL"/>
        </w:rPr>
        <w:t>prawidłowości prowadzenia dziennika budowy i dokonywania w nim wpisów stwierdzających wszystkie okoliczności mające znaczenie</w:t>
      </w:r>
      <w:r w:rsidR="0017499D">
        <w:rPr>
          <w:rFonts w:eastAsia="Arial" w:cs="Times New Roman"/>
          <w:lang w:eastAsia="pl-PL"/>
        </w:rPr>
        <w:t xml:space="preserve"> dla właściwego wykonania robót,</w:t>
      </w:r>
    </w:p>
    <w:p w14:paraId="7967F9EB" w14:textId="77777777" w:rsidR="00984D7C" w:rsidRDefault="002C4B50" w:rsidP="00984D7C">
      <w:pPr>
        <w:autoSpaceDE w:val="0"/>
        <w:autoSpaceDN w:val="0"/>
        <w:adjustRightInd w:val="0"/>
        <w:jc w:val="both"/>
        <w:rPr>
          <w:rFonts w:eastAsiaTheme="minorHAnsi" w:cs="Times New Roman"/>
          <w:color w:val="000000"/>
        </w:rPr>
      </w:pPr>
      <w:r>
        <w:rPr>
          <w:rFonts w:cs="Times New Roman"/>
          <w:color w:val="000000"/>
        </w:rPr>
        <w:t>2)</w:t>
      </w:r>
      <w:r w:rsidR="00984D7C">
        <w:rPr>
          <w:rFonts w:cs="Times New Roman"/>
          <w:color w:val="000000"/>
        </w:rPr>
        <w:t xml:space="preserve"> Dopilnowanie zabezpieczenia przez Wykonawcę robót budowlanych ter</w:t>
      </w:r>
      <w:r w:rsidR="0017499D">
        <w:rPr>
          <w:rFonts w:cs="Times New Roman"/>
          <w:color w:val="000000"/>
        </w:rPr>
        <w:t>enu budowy,</w:t>
      </w:r>
    </w:p>
    <w:p w14:paraId="24EB9D71" w14:textId="77777777" w:rsidR="00984D7C" w:rsidRDefault="002C4B50" w:rsidP="00984D7C">
      <w:pPr>
        <w:pStyle w:val="Textbodyuser"/>
        <w:jc w:val="both"/>
        <w:rPr>
          <w:b w:val="0"/>
          <w:bCs w:val="0"/>
        </w:rPr>
      </w:pPr>
      <w:r>
        <w:rPr>
          <w:b w:val="0"/>
          <w:color w:val="000000"/>
        </w:rPr>
        <w:t>3)</w:t>
      </w:r>
      <w:r w:rsidR="00984D7C">
        <w:rPr>
          <w:b w:val="0"/>
          <w:color w:val="000000"/>
        </w:rPr>
        <w:t xml:space="preserve"> Sprawdzanie stosowania na placu budowy przez pracowników Wykonawcy robót</w:t>
      </w:r>
      <w:r w:rsidR="00984D7C">
        <w:rPr>
          <w:color w:val="000000"/>
        </w:rPr>
        <w:t xml:space="preserve"> </w:t>
      </w:r>
      <w:r w:rsidR="00984D7C">
        <w:rPr>
          <w:b w:val="0"/>
          <w:color w:val="000000"/>
        </w:rPr>
        <w:t xml:space="preserve">budowlanych środków ochrony indywidualnej tj. hełmów ochronnych, środków ochrony twarzy, środków ochrony ciała przed upadkiem z wysokości, odzieży ochronnej, </w:t>
      </w:r>
      <w:r w:rsidR="00984D7C">
        <w:rPr>
          <w:b w:val="0"/>
          <w:bCs w:val="0"/>
        </w:rPr>
        <w:t xml:space="preserve">w zakresie zabezpieczenia warunków BHP na placu budowy i w otoczeniu, </w:t>
      </w:r>
      <w:r w:rsidR="00984D7C">
        <w:rPr>
          <w:rFonts w:eastAsia="Arial"/>
          <w:b w:val="0"/>
          <w:lang w:eastAsia="pl-PL"/>
        </w:rPr>
        <w:t>przepisów przeciwpożarowych, przepisów dotyczących ochrony środowiska, a w szczególności przestrzegania warunków realizacji robót budowlanych określonych w decyzji o środowiskowych uwarunkowaniach przedsięwzięcia, wydanej dla Inwestycji podlegającej nadzorowi, utrzym</w:t>
      </w:r>
      <w:r w:rsidR="0017499D">
        <w:rPr>
          <w:rFonts w:eastAsia="Arial"/>
          <w:b w:val="0"/>
          <w:lang w:eastAsia="pl-PL"/>
        </w:rPr>
        <w:t>ania porządku na terenie budowy,</w:t>
      </w:r>
    </w:p>
    <w:p w14:paraId="7E03AF45" w14:textId="77777777" w:rsidR="00984D7C" w:rsidRDefault="002C4B50" w:rsidP="00984D7C">
      <w:pPr>
        <w:pStyle w:val="Textbodyuser"/>
        <w:jc w:val="both"/>
        <w:rPr>
          <w:b w:val="0"/>
          <w:bCs w:val="0"/>
        </w:rPr>
      </w:pPr>
      <w:r>
        <w:rPr>
          <w:b w:val="0"/>
          <w:bCs w:val="0"/>
        </w:rPr>
        <w:t>4)</w:t>
      </w:r>
      <w:r w:rsidR="00984D7C">
        <w:rPr>
          <w:b w:val="0"/>
          <w:bCs w:val="0"/>
        </w:rPr>
        <w:t xml:space="preserve"> Reprezentowanie Zamawiającego na placu budowy obejmującej roboty realizowane przez Wykonawcę robót </w:t>
      </w:r>
      <w:r w:rsidR="00984D7C">
        <w:rPr>
          <w:b w:val="0"/>
          <w:color w:val="000000"/>
        </w:rPr>
        <w:t>budowlanych</w:t>
      </w:r>
      <w:r w:rsidR="00984D7C">
        <w:rPr>
          <w:color w:val="000000"/>
        </w:rPr>
        <w:t xml:space="preserve"> </w:t>
      </w:r>
      <w:r w:rsidR="00984D7C">
        <w:rPr>
          <w:b w:val="0"/>
          <w:bCs w:val="0"/>
        </w:rPr>
        <w:t>poprzez wykonywanie wszelkich obowiązków będących                  w zakresie Inspektora, w tym: wynikających z Opisu Przedmiotu Zamówienia, umowy zawartej                 z Wykonawcą robót</w:t>
      </w:r>
      <w:r w:rsidR="00984D7C">
        <w:rPr>
          <w:b w:val="0"/>
          <w:color w:val="000000"/>
        </w:rPr>
        <w:t xml:space="preserve"> budowlanych</w:t>
      </w:r>
      <w:r w:rsidR="00984D7C">
        <w:rPr>
          <w:b w:val="0"/>
          <w:bCs w:val="0"/>
        </w:rPr>
        <w:t>, zgodności robót z dokumentacją projektową,  przepisami techniczno-budowlanymi i obowiązując</w:t>
      </w:r>
      <w:r w:rsidR="0017499D">
        <w:rPr>
          <w:b w:val="0"/>
          <w:bCs w:val="0"/>
        </w:rPr>
        <w:t>ymi normami i przepisami prawa,</w:t>
      </w:r>
    </w:p>
    <w:p w14:paraId="6E67E53F" w14:textId="77777777" w:rsidR="00984D7C" w:rsidRDefault="002C4B50" w:rsidP="00984D7C">
      <w:pPr>
        <w:pStyle w:val="Textbodyuser"/>
        <w:jc w:val="both"/>
        <w:rPr>
          <w:b w:val="0"/>
          <w:bCs w:val="0"/>
        </w:rPr>
      </w:pPr>
      <w:r>
        <w:rPr>
          <w:b w:val="0"/>
          <w:bCs w:val="0"/>
        </w:rPr>
        <w:t>5)</w:t>
      </w:r>
      <w:r w:rsidR="00984D7C">
        <w:rPr>
          <w:b w:val="0"/>
          <w:bCs w:val="0"/>
        </w:rPr>
        <w:t xml:space="preserve"> Bieżące rozwiązywanie problemów technicznych związanych z robotami realizowanymi przez Wykonawcę robót</w:t>
      </w:r>
      <w:r w:rsidR="00984D7C">
        <w:rPr>
          <w:b w:val="0"/>
          <w:color w:val="000000"/>
        </w:rPr>
        <w:t xml:space="preserve"> budowlanych</w:t>
      </w:r>
      <w:r w:rsidR="0017499D">
        <w:rPr>
          <w:b w:val="0"/>
          <w:bCs w:val="0"/>
        </w:rPr>
        <w:t>,</w:t>
      </w:r>
    </w:p>
    <w:p w14:paraId="22D29368" w14:textId="77777777" w:rsidR="00984D7C" w:rsidRDefault="002C4B50" w:rsidP="00984D7C">
      <w:pPr>
        <w:pStyle w:val="Textbodyuser"/>
        <w:jc w:val="both"/>
        <w:rPr>
          <w:b w:val="0"/>
          <w:bCs w:val="0"/>
        </w:rPr>
      </w:pPr>
      <w:r>
        <w:rPr>
          <w:b w:val="0"/>
          <w:bCs w:val="0"/>
        </w:rPr>
        <w:t>6)</w:t>
      </w:r>
      <w:r w:rsidR="00984D7C">
        <w:rPr>
          <w:b w:val="0"/>
          <w:bCs w:val="0"/>
        </w:rPr>
        <w:t xml:space="preserve"> Wnioskowanie o usunięcie z terenu budowy każdej osoby zatrudnionej przez Wykonawcę robót</w:t>
      </w:r>
      <w:r w:rsidR="00984D7C">
        <w:rPr>
          <w:b w:val="0"/>
          <w:color w:val="000000"/>
        </w:rPr>
        <w:t xml:space="preserve"> budowlanych</w:t>
      </w:r>
      <w:r w:rsidR="00984D7C">
        <w:rPr>
          <w:b w:val="0"/>
          <w:bCs w:val="0"/>
        </w:rPr>
        <w:t>, która zachowuje się niewłaściwie, jest niekompetentna lub niedbała w swojej pracy.</w:t>
      </w:r>
    </w:p>
    <w:p w14:paraId="036DB774" w14:textId="77777777" w:rsidR="00984D7C" w:rsidRDefault="002C4B50" w:rsidP="00984D7C">
      <w:pPr>
        <w:pStyle w:val="Textbodyuser"/>
        <w:jc w:val="both"/>
        <w:rPr>
          <w:b w:val="0"/>
          <w:bCs w:val="0"/>
        </w:rPr>
      </w:pPr>
      <w:r>
        <w:rPr>
          <w:b w:val="0"/>
          <w:bCs w:val="0"/>
        </w:rPr>
        <w:t>7)</w:t>
      </w:r>
      <w:r w:rsidR="00984D7C">
        <w:rPr>
          <w:b w:val="0"/>
          <w:bCs w:val="0"/>
        </w:rPr>
        <w:t xml:space="preserve"> Przestrzeganie bieżących instrukcji i wskazówek Zamawiającego oraz monitorowanie postępu robót przez sprawdzanie ich rzeczywistego zaawansowania, informowania Zamawiającego                   o wszelkich okolicznościach mogących mieć wpływ na terminowość oraz poprawność wykonywanych robót przez Wykonawcę robót budowlanych. Powiadamiania Zamawiającego                  o wszelkich rozbieżnościach między dokumentacją projektową, a stan</w:t>
      </w:r>
      <w:r w:rsidR="0017499D">
        <w:rPr>
          <w:b w:val="0"/>
          <w:bCs w:val="0"/>
        </w:rPr>
        <w:t>em faktycznym na terenie budowy,</w:t>
      </w:r>
    </w:p>
    <w:p w14:paraId="2323993C" w14:textId="77777777" w:rsidR="00984D7C" w:rsidRDefault="002C4B50" w:rsidP="00984D7C">
      <w:pPr>
        <w:pStyle w:val="Default"/>
        <w:jc w:val="both"/>
        <w:rPr>
          <w:rFonts w:ascii="Times New Roman" w:hAnsi="Times New Roman" w:cs="Times New Roman"/>
        </w:rPr>
      </w:pPr>
      <w:r>
        <w:rPr>
          <w:rFonts w:ascii="Times New Roman" w:hAnsi="Times New Roman" w:cs="Times New Roman"/>
        </w:rPr>
        <w:t>8)</w:t>
      </w:r>
      <w:r w:rsidR="00984D7C">
        <w:rPr>
          <w:rFonts w:ascii="Times New Roman" w:hAnsi="Times New Roman" w:cs="Times New Roman"/>
        </w:rPr>
        <w:t xml:space="preserve"> Kontrolowania, na żądanie Zamawiającego, rozliczeń budowy (robót) w zakresie zgodności rachunków (faktur) wystawionych przez Wykonawcę robót</w:t>
      </w:r>
      <w:r w:rsidR="00984D7C">
        <w:rPr>
          <w:rFonts w:ascii="Times New Roman" w:hAnsi="Times New Roman" w:cs="Times New Roman"/>
          <w:b/>
        </w:rPr>
        <w:t xml:space="preserve"> </w:t>
      </w:r>
      <w:r w:rsidR="00984D7C">
        <w:rPr>
          <w:rFonts w:ascii="Times New Roman" w:hAnsi="Times New Roman" w:cs="Times New Roman"/>
        </w:rPr>
        <w:t>budowlanych, z tym co rzeczywiście zostało wykonane, tj. potwierdzanie</w:t>
      </w:r>
      <w:r w:rsidR="0017499D">
        <w:rPr>
          <w:rFonts w:ascii="Times New Roman" w:hAnsi="Times New Roman" w:cs="Times New Roman"/>
        </w:rPr>
        <w:t xml:space="preserve"> zaawansowania budowy,</w:t>
      </w:r>
    </w:p>
    <w:p w14:paraId="27BA6033" w14:textId="77777777" w:rsidR="00984D7C" w:rsidRDefault="002C4B50" w:rsidP="00984D7C">
      <w:pPr>
        <w:pStyle w:val="Textbodyuser"/>
        <w:jc w:val="both"/>
        <w:rPr>
          <w:b w:val="0"/>
          <w:bCs w:val="0"/>
        </w:rPr>
      </w:pPr>
      <w:r>
        <w:rPr>
          <w:b w:val="0"/>
          <w:bCs w:val="0"/>
        </w:rPr>
        <w:t>9)</w:t>
      </w:r>
      <w:r w:rsidR="00984D7C">
        <w:rPr>
          <w:b w:val="0"/>
          <w:bCs w:val="0"/>
        </w:rPr>
        <w:t xml:space="preserve"> Wystawianie wszelkich dokumentów niezbędnych podczas realizacji Inwestycji</w:t>
      </w:r>
      <w:r w:rsidR="00984D7C">
        <w:rPr>
          <w:b w:val="0"/>
          <w:bCs w:val="0"/>
        </w:rPr>
        <w:br/>
        <w:t>i</w:t>
      </w:r>
      <w:r w:rsidR="0017499D">
        <w:rPr>
          <w:b w:val="0"/>
          <w:bCs w:val="0"/>
        </w:rPr>
        <w:t xml:space="preserve"> wymaganych przez Zamawiającego,</w:t>
      </w:r>
    </w:p>
    <w:p w14:paraId="3409505B" w14:textId="54646083" w:rsidR="00984D7C" w:rsidRDefault="002C4B50" w:rsidP="00984D7C">
      <w:pPr>
        <w:pStyle w:val="Standard"/>
      </w:pPr>
      <w:r>
        <w:t>10)</w:t>
      </w:r>
      <w:r w:rsidR="00984D7C">
        <w:t xml:space="preserve"> Ustanowienie zastępstwa w przypadku </w:t>
      </w:r>
      <w:r w:rsidR="005B6E3D">
        <w:t xml:space="preserve">usprawiedliwionej </w:t>
      </w:r>
      <w:r w:rsidR="00984D7C">
        <w:t>nieobecnośc</w:t>
      </w:r>
      <w:r w:rsidR="0017499D">
        <w:t xml:space="preserve">i Inspektora powyżej </w:t>
      </w:r>
      <w:r w:rsidR="00D33FC3">
        <w:t xml:space="preserve">            </w:t>
      </w:r>
      <w:r w:rsidR="0017499D">
        <w:t>1 tygodnia,</w:t>
      </w:r>
    </w:p>
    <w:p w14:paraId="645C8601" w14:textId="77777777" w:rsidR="00984D7C" w:rsidRDefault="002C4B50" w:rsidP="00984D7C">
      <w:pPr>
        <w:jc w:val="both"/>
        <w:rPr>
          <w:rFonts w:cs="Times New Roman"/>
          <w:color w:val="000000"/>
        </w:rPr>
      </w:pPr>
      <w:r>
        <w:rPr>
          <w:rFonts w:cs="Times New Roman"/>
          <w:color w:val="000000"/>
        </w:rPr>
        <w:t>11)</w:t>
      </w:r>
      <w:r w:rsidR="00984D7C">
        <w:rPr>
          <w:rFonts w:cs="Times New Roman"/>
          <w:color w:val="000000"/>
        </w:rPr>
        <w:t xml:space="preserve"> Sprawdzenie wykonanego przez Wykonawcę robót budowlanych pomiaru sytuacyjnego -wysokościowego oraz bieżącej kontroli robót przez osobę posiadającą kwalifikacje zawodowe                w zakresie geodezyjnej obsługi Inwestycji, z rejestrowan</w:t>
      </w:r>
      <w:r w:rsidR="0017499D">
        <w:rPr>
          <w:rFonts w:cs="Times New Roman"/>
          <w:color w:val="000000"/>
        </w:rPr>
        <w:t>iem kontroli w dzienniku budowy,</w:t>
      </w:r>
    </w:p>
    <w:p w14:paraId="4C8DB120" w14:textId="77777777" w:rsidR="00984D7C" w:rsidRDefault="002C4B50" w:rsidP="00984D7C">
      <w:pPr>
        <w:autoSpaceDE w:val="0"/>
        <w:autoSpaceDN w:val="0"/>
        <w:adjustRightInd w:val="0"/>
        <w:jc w:val="both"/>
        <w:rPr>
          <w:rFonts w:cs="Times New Roman"/>
          <w:color w:val="000000"/>
        </w:rPr>
      </w:pPr>
      <w:r>
        <w:rPr>
          <w:rFonts w:cs="Times New Roman"/>
          <w:color w:val="000000"/>
        </w:rPr>
        <w:t>12)</w:t>
      </w:r>
      <w:r w:rsidR="00984D7C">
        <w:rPr>
          <w:rFonts w:cs="Times New Roman"/>
          <w:color w:val="000000"/>
        </w:rPr>
        <w:t xml:space="preserve"> Wydawanie kierownikowi budowy poleceń, potwierdzonych wpisem do dziennika budowy                 i żądanie od kierownika budowy potwierdzenia wpisem do dziennika budowy dotyczących: </w:t>
      </w:r>
    </w:p>
    <w:p w14:paraId="72D0ED84" w14:textId="77777777" w:rsidR="00984D7C" w:rsidRDefault="002C4B50" w:rsidP="00984D7C">
      <w:pPr>
        <w:autoSpaceDE w:val="0"/>
        <w:autoSpaceDN w:val="0"/>
        <w:adjustRightInd w:val="0"/>
        <w:jc w:val="both"/>
        <w:rPr>
          <w:rFonts w:cs="Times New Roman"/>
          <w:color w:val="000000"/>
        </w:rPr>
      </w:pPr>
      <w:r>
        <w:rPr>
          <w:rFonts w:cs="Times New Roman"/>
          <w:color w:val="000000"/>
        </w:rPr>
        <w:t>a</w:t>
      </w:r>
      <w:r w:rsidR="00984D7C">
        <w:rPr>
          <w:rFonts w:cs="Times New Roman"/>
          <w:color w:val="000000"/>
        </w:rPr>
        <w:t xml:space="preserve">) Wykonania prób lub badań, </w:t>
      </w:r>
    </w:p>
    <w:p w14:paraId="5434D970" w14:textId="77777777" w:rsidR="00984D7C" w:rsidRDefault="002C4B50" w:rsidP="00984D7C">
      <w:pPr>
        <w:autoSpaceDE w:val="0"/>
        <w:autoSpaceDN w:val="0"/>
        <w:adjustRightInd w:val="0"/>
        <w:jc w:val="both"/>
        <w:rPr>
          <w:rFonts w:cs="Times New Roman"/>
          <w:color w:val="000000"/>
        </w:rPr>
      </w:pPr>
      <w:r>
        <w:rPr>
          <w:rFonts w:cs="Times New Roman"/>
          <w:color w:val="000000"/>
        </w:rPr>
        <w:t>b</w:t>
      </w:r>
      <w:r w:rsidR="00984D7C">
        <w:rPr>
          <w:rFonts w:cs="Times New Roman"/>
          <w:color w:val="000000"/>
        </w:rPr>
        <w:t xml:space="preserve">) Wykonania robót </w:t>
      </w:r>
      <w:r w:rsidR="00984D7C">
        <w:rPr>
          <w:rFonts w:cs="Times New Roman"/>
        </w:rPr>
        <w:t>zanikających i ulegających zakryciu,</w:t>
      </w:r>
    </w:p>
    <w:p w14:paraId="49A2B4DA" w14:textId="29D773C8" w:rsidR="00711304" w:rsidRDefault="002C4B50" w:rsidP="00984D7C">
      <w:pPr>
        <w:autoSpaceDE w:val="0"/>
        <w:autoSpaceDN w:val="0"/>
        <w:adjustRightInd w:val="0"/>
        <w:jc w:val="both"/>
        <w:rPr>
          <w:rFonts w:cs="Times New Roman"/>
          <w:color w:val="000000"/>
        </w:rPr>
      </w:pPr>
      <w:r>
        <w:rPr>
          <w:rFonts w:cs="Times New Roman"/>
          <w:color w:val="000000"/>
        </w:rPr>
        <w:t>c</w:t>
      </w:r>
      <w:r w:rsidR="00984D7C">
        <w:rPr>
          <w:rFonts w:cs="Times New Roman"/>
          <w:color w:val="000000"/>
        </w:rPr>
        <w:t>) Przedstawienia ekspertyz dotyczących prowadzonych robót budowlanych, dowodów dopuszczenia do obrotu i stosowania w budownictwie wyrobów budowlanych oraz urządzeń technicznych,</w:t>
      </w:r>
    </w:p>
    <w:p w14:paraId="6417428A" w14:textId="77777777" w:rsidR="00984D7C" w:rsidRDefault="002C4B50" w:rsidP="00984D7C">
      <w:pPr>
        <w:autoSpaceDE w:val="0"/>
        <w:autoSpaceDN w:val="0"/>
        <w:adjustRightInd w:val="0"/>
        <w:jc w:val="both"/>
        <w:rPr>
          <w:rFonts w:eastAsia="Arial" w:cs="Times New Roman"/>
          <w:lang w:eastAsia="pl-PL"/>
        </w:rPr>
      </w:pPr>
      <w:r>
        <w:rPr>
          <w:rFonts w:cs="Times New Roman"/>
          <w:color w:val="000000"/>
        </w:rPr>
        <w:t>d</w:t>
      </w:r>
      <w:r w:rsidR="00984D7C">
        <w:rPr>
          <w:rFonts w:cs="Times New Roman"/>
          <w:color w:val="000000"/>
        </w:rPr>
        <w:t xml:space="preserve">) Dokonania poprawek lub ponownego wykonania wadliwie wykonanych robót budowlanych </w:t>
      </w:r>
      <w:r w:rsidR="00984D7C">
        <w:rPr>
          <w:rFonts w:eastAsia="Arial" w:cs="Times New Roman"/>
          <w:lang w:eastAsia="pl-PL"/>
        </w:rPr>
        <w:t>lub usunięcia nieprawidłowości lub zagrożeń,</w:t>
      </w:r>
    </w:p>
    <w:p w14:paraId="6B609C7E" w14:textId="77777777" w:rsidR="00984D7C" w:rsidRDefault="002C4B50" w:rsidP="00984D7C">
      <w:pPr>
        <w:autoSpaceDE w:val="0"/>
        <w:autoSpaceDN w:val="0"/>
        <w:adjustRightInd w:val="0"/>
        <w:jc w:val="both"/>
        <w:rPr>
          <w:rFonts w:eastAsia="Arial" w:cs="Times New Roman"/>
          <w:lang w:eastAsia="pl-PL"/>
        </w:rPr>
      </w:pPr>
      <w:r>
        <w:rPr>
          <w:rFonts w:eastAsia="Arial" w:cs="Times New Roman"/>
          <w:lang w:eastAsia="pl-PL"/>
        </w:rPr>
        <w:t>d</w:t>
      </w:r>
      <w:r w:rsidR="00984D7C">
        <w:rPr>
          <w:rFonts w:eastAsia="Arial" w:cs="Times New Roman"/>
          <w:lang w:eastAsia="pl-PL"/>
        </w:rPr>
        <w:t>) Przedstawienia ekspertyz i dowodów dotyczących</w:t>
      </w:r>
      <w:r w:rsidR="0017499D">
        <w:rPr>
          <w:rFonts w:eastAsia="Arial" w:cs="Times New Roman"/>
          <w:lang w:eastAsia="pl-PL"/>
        </w:rPr>
        <w:t xml:space="preserve"> prowadzonych robót budowlanych,</w:t>
      </w:r>
    </w:p>
    <w:p w14:paraId="56B6896E" w14:textId="77777777" w:rsidR="00E9412A" w:rsidRDefault="00E9412A" w:rsidP="00984D7C">
      <w:pPr>
        <w:autoSpaceDE w:val="0"/>
        <w:autoSpaceDN w:val="0"/>
        <w:adjustRightInd w:val="0"/>
        <w:jc w:val="both"/>
        <w:rPr>
          <w:rFonts w:eastAsiaTheme="minorHAnsi" w:cs="Times New Roman"/>
          <w:color w:val="000000"/>
          <w:lang w:eastAsia="en-US"/>
        </w:rPr>
      </w:pPr>
    </w:p>
    <w:p w14:paraId="74609158" w14:textId="77777777" w:rsidR="00984D7C" w:rsidRDefault="002C4B50" w:rsidP="00984D7C">
      <w:pPr>
        <w:autoSpaceDE w:val="0"/>
        <w:autoSpaceDN w:val="0"/>
        <w:adjustRightInd w:val="0"/>
        <w:jc w:val="both"/>
        <w:rPr>
          <w:rFonts w:cs="Times New Roman"/>
          <w:color w:val="000000"/>
        </w:rPr>
      </w:pPr>
      <w:r>
        <w:rPr>
          <w:rFonts w:cs="Times New Roman"/>
          <w:color w:val="000000"/>
        </w:rPr>
        <w:lastRenderedPageBreak/>
        <w:t>f</w:t>
      </w:r>
      <w:r w:rsidR="00984D7C">
        <w:rPr>
          <w:rFonts w:cs="Times New Roman"/>
          <w:color w:val="000000"/>
        </w:rPr>
        <w:t>) Wstrzymania dalszych robót budowlanych przypadku, gdyby ich kontynuacja mogłaby wywołać zagrożenie bądź spowodować niedopuszczalną niezgodność z projektem lub pozwoleniem                  na budowę</w:t>
      </w:r>
      <w:r w:rsidR="00984D7C">
        <w:rPr>
          <w:rFonts w:eastAsia="Times New Roman" w:cs="Times New Roman"/>
        </w:rPr>
        <w:t>, bądź narazić Inwestora na jakiekolwiek straty, oraz w przypadku prowadzenia                       ich niezgodnie z um</w:t>
      </w:r>
      <w:r w:rsidR="0017499D">
        <w:rPr>
          <w:rFonts w:eastAsia="Times New Roman" w:cs="Times New Roman"/>
        </w:rPr>
        <w:t>ową i obowiązującymi przepisami,</w:t>
      </w:r>
    </w:p>
    <w:p w14:paraId="37B4DBAC" w14:textId="77777777" w:rsidR="00984D7C" w:rsidRDefault="002C4B50" w:rsidP="00984D7C">
      <w:pPr>
        <w:ind w:right="20"/>
        <w:jc w:val="both"/>
        <w:rPr>
          <w:rFonts w:eastAsia="Arial" w:cs="Times New Roman"/>
          <w:lang w:eastAsia="pl-PL"/>
        </w:rPr>
      </w:pPr>
      <w:r>
        <w:rPr>
          <w:rFonts w:eastAsia="Arial" w:cs="Times New Roman"/>
          <w:lang w:eastAsia="pl-PL"/>
        </w:rPr>
        <w:t>13)</w:t>
      </w:r>
      <w:r w:rsidR="00984D7C">
        <w:rPr>
          <w:rFonts w:eastAsia="Arial" w:cs="Times New Roman"/>
          <w:lang w:eastAsia="pl-PL"/>
        </w:rPr>
        <w:t xml:space="preserve"> Opiniowanie, weryfikowanie i zatwierdzanie receptur i technologii prop</w:t>
      </w:r>
      <w:r w:rsidR="0017499D">
        <w:rPr>
          <w:rFonts w:eastAsia="Arial" w:cs="Times New Roman"/>
          <w:lang w:eastAsia="pl-PL"/>
        </w:rPr>
        <w:t>onowanych przez Wykonawcę robót,</w:t>
      </w:r>
    </w:p>
    <w:p w14:paraId="305C3552" w14:textId="77777777" w:rsidR="00984D7C" w:rsidRDefault="002C4B50" w:rsidP="00984D7C">
      <w:pPr>
        <w:ind w:right="20"/>
        <w:jc w:val="both"/>
        <w:rPr>
          <w:rFonts w:eastAsia="Arial" w:cs="Times New Roman"/>
          <w:lang w:eastAsia="pl-PL"/>
        </w:rPr>
      </w:pPr>
      <w:r>
        <w:rPr>
          <w:rFonts w:eastAsia="Arial" w:cs="Times New Roman"/>
          <w:lang w:eastAsia="pl-PL"/>
        </w:rPr>
        <w:t>14)</w:t>
      </w:r>
      <w:r w:rsidR="00984D7C">
        <w:rPr>
          <w:rFonts w:eastAsia="Arial" w:cs="Times New Roman"/>
          <w:lang w:eastAsia="pl-PL"/>
        </w:rPr>
        <w:t xml:space="preserve"> Opiniowanie, weryfikowanie i zatwierdzanie rysunków</w:t>
      </w:r>
      <w:r w:rsidR="00984D7C">
        <w:rPr>
          <w:rFonts w:cs="Times New Roman"/>
        </w:rPr>
        <w:t xml:space="preserve"> wykonawczych, warsztatowych sporządzanych przez Wykonawcę robót</w:t>
      </w:r>
      <w:r w:rsidR="00984D7C">
        <w:rPr>
          <w:rFonts w:cs="Times New Roman"/>
          <w:color w:val="000000"/>
        </w:rPr>
        <w:t xml:space="preserve"> budowlanych</w:t>
      </w:r>
      <w:r w:rsidR="00984D7C">
        <w:rPr>
          <w:rFonts w:eastAsia="Arial" w:cs="Times New Roman"/>
          <w:lang w:eastAsia="pl-PL"/>
        </w:rPr>
        <w:t>, specyfikacji i innych dokumentów opracowanych przez Wykonawcę robót</w:t>
      </w:r>
      <w:r w:rsidR="00984D7C">
        <w:rPr>
          <w:rFonts w:cs="Times New Roman"/>
          <w:b/>
          <w:color w:val="000000"/>
        </w:rPr>
        <w:t xml:space="preserve"> </w:t>
      </w:r>
      <w:r w:rsidR="00984D7C">
        <w:rPr>
          <w:rFonts w:cs="Times New Roman"/>
          <w:color w:val="000000"/>
        </w:rPr>
        <w:t>budowlanych</w:t>
      </w:r>
      <w:r w:rsidR="0017499D">
        <w:rPr>
          <w:rFonts w:eastAsia="Arial" w:cs="Times New Roman"/>
          <w:lang w:eastAsia="pl-PL"/>
        </w:rPr>
        <w:t>,</w:t>
      </w:r>
    </w:p>
    <w:p w14:paraId="5C764A7A" w14:textId="77777777" w:rsidR="00984D7C" w:rsidRDefault="002C4B50" w:rsidP="00984D7C">
      <w:pPr>
        <w:ind w:right="23"/>
        <w:jc w:val="both"/>
        <w:rPr>
          <w:rFonts w:eastAsia="Arial" w:cs="Times New Roman"/>
          <w:lang w:eastAsia="pl-PL"/>
        </w:rPr>
      </w:pPr>
      <w:r>
        <w:rPr>
          <w:rFonts w:eastAsia="Arial" w:cs="Times New Roman"/>
          <w:lang w:eastAsia="pl-PL"/>
        </w:rPr>
        <w:t>15)</w:t>
      </w:r>
      <w:r w:rsidR="00984D7C">
        <w:rPr>
          <w:rFonts w:eastAsia="Arial" w:cs="Times New Roman"/>
          <w:lang w:eastAsia="pl-PL"/>
        </w:rPr>
        <w:t xml:space="preserve"> Uczestniczenie w przeprowadzanych przez Wykonawcę robót </w:t>
      </w:r>
      <w:r w:rsidR="00984D7C">
        <w:rPr>
          <w:rFonts w:cs="Times New Roman"/>
          <w:color w:val="000000"/>
        </w:rPr>
        <w:t>budowlanych</w:t>
      </w:r>
      <w:r w:rsidR="00984D7C">
        <w:rPr>
          <w:rFonts w:eastAsia="Arial" w:cs="Times New Roman"/>
          <w:lang w:eastAsia="pl-PL"/>
        </w:rPr>
        <w:t xml:space="preserve"> próbach, pomiarach i badaniach kontrolnych wykonywanych na etap</w:t>
      </w:r>
      <w:r w:rsidR="0017499D">
        <w:rPr>
          <w:rFonts w:eastAsia="Arial" w:cs="Times New Roman"/>
          <w:lang w:eastAsia="pl-PL"/>
        </w:rPr>
        <w:t>ie realizacji robót budowlanych,</w:t>
      </w:r>
    </w:p>
    <w:p w14:paraId="4114134C" w14:textId="77777777" w:rsidR="00984D7C" w:rsidRDefault="002C4B50" w:rsidP="00984D7C">
      <w:pPr>
        <w:pStyle w:val="Default"/>
        <w:jc w:val="both"/>
        <w:rPr>
          <w:rFonts w:ascii="Times New Roman" w:eastAsia="Arial" w:hAnsi="Times New Roman" w:cs="Times New Roman"/>
        </w:rPr>
      </w:pPr>
      <w:r>
        <w:rPr>
          <w:rFonts w:ascii="Times New Roman" w:eastAsia="Arial" w:hAnsi="Times New Roman" w:cs="Times New Roman"/>
        </w:rPr>
        <w:t>16)</w:t>
      </w:r>
      <w:r w:rsidR="00984D7C">
        <w:rPr>
          <w:rFonts w:ascii="Times New Roman" w:eastAsia="Arial" w:hAnsi="Times New Roman" w:cs="Times New Roman"/>
        </w:rPr>
        <w:t xml:space="preserve"> </w:t>
      </w:r>
      <w:r w:rsidR="0017499D">
        <w:rPr>
          <w:rFonts w:ascii="Times New Roman" w:eastAsia="Arial" w:hAnsi="Times New Roman" w:cs="Times New Roman"/>
        </w:rPr>
        <w:t>Zachowanie poufności informacji,</w:t>
      </w:r>
    </w:p>
    <w:p w14:paraId="3A351071" w14:textId="77777777" w:rsidR="00984D7C" w:rsidRPr="0017499D" w:rsidRDefault="002C4B50" w:rsidP="0017499D">
      <w:pPr>
        <w:jc w:val="both"/>
        <w:rPr>
          <w:rFonts w:eastAsia="Times New Roman" w:cs="Times New Roman"/>
          <w:lang w:eastAsia="pl-PL"/>
        </w:rPr>
      </w:pPr>
      <w:r>
        <w:rPr>
          <w:rFonts w:eastAsia="Times New Roman" w:cs="Times New Roman"/>
          <w:lang w:eastAsia="pl-PL"/>
        </w:rPr>
        <w:t>17)</w:t>
      </w:r>
      <w:r w:rsidR="00984D7C">
        <w:rPr>
          <w:rFonts w:eastAsia="Times New Roman" w:cs="Times New Roman"/>
          <w:lang w:eastAsia="pl-PL"/>
        </w:rPr>
        <w:t xml:space="preserve"> </w:t>
      </w:r>
      <w:r w:rsidR="00984D7C">
        <w:rPr>
          <w:rFonts w:eastAsia="Courier New" w:cs="Times New Roman"/>
          <w:color w:val="000000"/>
          <w:lang w:eastAsia="pl-PL"/>
        </w:rPr>
        <w:t>Koordynowanie prac Podwykona</w:t>
      </w:r>
      <w:r w:rsidR="0017499D">
        <w:rPr>
          <w:rFonts w:eastAsia="Courier New" w:cs="Times New Roman"/>
          <w:color w:val="000000"/>
          <w:lang w:eastAsia="pl-PL"/>
        </w:rPr>
        <w:t>wców (jeśli dotyczy),</w:t>
      </w:r>
    </w:p>
    <w:p w14:paraId="20C4A3FB" w14:textId="77777777" w:rsidR="00984D7C" w:rsidRDefault="0017499D" w:rsidP="00984D7C">
      <w:pPr>
        <w:autoSpaceDE w:val="0"/>
        <w:autoSpaceDN w:val="0"/>
        <w:adjustRightInd w:val="0"/>
        <w:jc w:val="both"/>
        <w:rPr>
          <w:rFonts w:eastAsia="Courier New" w:cs="Times New Roman"/>
          <w:color w:val="000000"/>
          <w:lang w:eastAsia="pl-PL"/>
        </w:rPr>
      </w:pPr>
      <w:r>
        <w:rPr>
          <w:rFonts w:eastAsia="Courier New" w:cs="Times New Roman"/>
          <w:color w:val="000000"/>
          <w:lang w:eastAsia="pl-PL"/>
        </w:rPr>
        <w:t>18</w:t>
      </w:r>
      <w:r w:rsidR="002C4B50">
        <w:rPr>
          <w:rFonts w:eastAsia="Courier New" w:cs="Times New Roman"/>
          <w:color w:val="000000"/>
          <w:lang w:eastAsia="pl-PL"/>
        </w:rPr>
        <w:t>)</w:t>
      </w:r>
      <w:r w:rsidR="00984D7C">
        <w:rPr>
          <w:rFonts w:eastAsia="Courier New" w:cs="Times New Roman"/>
          <w:color w:val="000000"/>
          <w:lang w:eastAsia="pl-PL"/>
        </w:rPr>
        <w:t xml:space="preserve"> Posiadanie ubezpieczenia od prowadzonej działalności gospodarczej w zakresie realizowanym w ramach przedmiotu zamówienia, przez okres co najmniej od daty podpisania umowy do czas odbioru końcowego. Na każde żądanie Zamawiającego, Wykonawca jest obowiązany okazać aktualną opłaconą polisę ubezpieczeniową lub inny dokument potwierdzający posia</w:t>
      </w:r>
      <w:r>
        <w:rPr>
          <w:rFonts w:eastAsia="Courier New" w:cs="Times New Roman"/>
          <w:color w:val="000000"/>
          <w:lang w:eastAsia="pl-PL"/>
        </w:rPr>
        <w:t>danie  aktualnego ubezpieczenia,</w:t>
      </w:r>
    </w:p>
    <w:p w14:paraId="32D3A15C" w14:textId="77777777" w:rsidR="00984D7C" w:rsidRDefault="0017499D" w:rsidP="00984D7C">
      <w:pPr>
        <w:pStyle w:val="Default"/>
        <w:jc w:val="both"/>
        <w:rPr>
          <w:rFonts w:ascii="Times New Roman" w:eastAsiaTheme="minorHAnsi" w:hAnsi="Times New Roman" w:cs="Times New Roman"/>
          <w:lang w:eastAsia="en-US"/>
        </w:rPr>
      </w:pPr>
      <w:r>
        <w:rPr>
          <w:rFonts w:ascii="Times New Roman" w:hAnsi="Times New Roman" w:cs="Times New Roman"/>
        </w:rPr>
        <w:t>19</w:t>
      </w:r>
      <w:r w:rsidR="002C4B50">
        <w:rPr>
          <w:rFonts w:ascii="Times New Roman" w:hAnsi="Times New Roman" w:cs="Times New Roman"/>
        </w:rPr>
        <w:t>)</w:t>
      </w:r>
      <w:r w:rsidR="00984D7C">
        <w:rPr>
          <w:rFonts w:ascii="Times New Roman" w:hAnsi="Times New Roman" w:cs="Times New Roman"/>
        </w:rPr>
        <w:t xml:space="preserve"> Kontrolę jakości używanych materiałów, a w szczególności obowiązkowy odbiór przedstawionych przez Wykonawcę robót budowlanych certyfikatów, deklaracji zgodności, deklaracji właściwości użytkowych materiałów, dokumentów wyrobów budowlanych przed ich w</w:t>
      </w:r>
      <w:r>
        <w:rPr>
          <w:rFonts w:ascii="Times New Roman" w:hAnsi="Times New Roman" w:cs="Times New Roman"/>
        </w:rPr>
        <w:t>budowaniem i innych dokumentów,</w:t>
      </w:r>
    </w:p>
    <w:p w14:paraId="7BE223B4" w14:textId="77777777" w:rsidR="00984D7C" w:rsidRDefault="0017499D" w:rsidP="00984D7C">
      <w:pPr>
        <w:autoSpaceDE w:val="0"/>
        <w:autoSpaceDN w:val="0"/>
        <w:adjustRightInd w:val="0"/>
        <w:jc w:val="both"/>
        <w:rPr>
          <w:rFonts w:eastAsia="Arial" w:cs="Times New Roman"/>
          <w:lang w:eastAsia="pl-PL"/>
        </w:rPr>
      </w:pPr>
      <w:r>
        <w:rPr>
          <w:rFonts w:cs="Times New Roman"/>
          <w:color w:val="000000"/>
        </w:rPr>
        <w:t>20</w:t>
      </w:r>
      <w:r w:rsidR="002C4B50">
        <w:rPr>
          <w:rFonts w:cs="Times New Roman"/>
          <w:color w:val="000000"/>
        </w:rPr>
        <w:t>)</w:t>
      </w:r>
      <w:r w:rsidR="00984D7C">
        <w:rPr>
          <w:rFonts w:cs="Times New Roman"/>
          <w:color w:val="000000"/>
        </w:rPr>
        <w:t xml:space="preserve"> Kontrolowanie sposobu składowania i przechowywania materiałów </w:t>
      </w:r>
      <w:r w:rsidR="00984D7C">
        <w:rPr>
          <w:rFonts w:eastAsia="Arial" w:cs="Times New Roman"/>
          <w:lang w:eastAsia="pl-PL"/>
        </w:rPr>
        <w:t>paliw na treni</w:t>
      </w:r>
      <w:r>
        <w:rPr>
          <w:rFonts w:eastAsia="Arial" w:cs="Times New Roman"/>
          <w:lang w:eastAsia="pl-PL"/>
        </w:rPr>
        <w:t>e budowy,</w:t>
      </w:r>
    </w:p>
    <w:p w14:paraId="2D80B610" w14:textId="77777777" w:rsidR="00984D7C" w:rsidRDefault="00984D7C" w:rsidP="00984D7C">
      <w:pPr>
        <w:pStyle w:val="Textbodyuser"/>
        <w:jc w:val="both"/>
        <w:rPr>
          <w:b w:val="0"/>
          <w:bCs w:val="0"/>
        </w:rPr>
      </w:pPr>
      <w:r>
        <w:rPr>
          <w:rFonts w:eastAsia="Arial"/>
          <w:b w:val="0"/>
          <w:lang w:eastAsia="pl-PL"/>
        </w:rPr>
        <w:t>2</w:t>
      </w:r>
      <w:r w:rsidR="0017499D">
        <w:rPr>
          <w:rFonts w:eastAsia="Arial"/>
          <w:b w:val="0"/>
          <w:lang w:eastAsia="pl-PL"/>
        </w:rPr>
        <w:t>1</w:t>
      </w:r>
      <w:r w:rsidR="002C4B50">
        <w:rPr>
          <w:rFonts w:eastAsia="Arial"/>
          <w:b w:val="0"/>
          <w:lang w:eastAsia="pl-PL"/>
        </w:rPr>
        <w:t>)</w:t>
      </w:r>
      <w:r>
        <w:rPr>
          <w:rFonts w:eastAsia="Arial"/>
          <w:b w:val="0"/>
          <w:lang w:eastAsia="pl-PL"/>
        </w:rPr>
        <w:t xml:space="preserve"> Decydowanie o dopuszczeniu materiałów, prefabrykatów, wszystkich elementów i urządzeń przewidzianych do wbudowania i wykorzystania przy realizacji robót budowalnych, oraz zapobiegania zastosowaniu wyrobów</w:t>
      </w:r>
      <w:r>
        <w:rPr>
          <w:b w:val="0"/>
          <w:bCs w:val="0"/>
        </w:rPr>
        <w:t xml:space="preserve"> budowlanych nieodpowiedniej jakości, </w:t>
      </w:r>
      <w:r>
        <w:rPr>
          <w:rFonts w:eastAsia="Arial"/>
          <w:b w:val="0"/>
          <w:lang w:eastAsia="pl-PL"/>
        </w:rPr>
        <w:t xml:space="preserve">wadliwych                               i niedopuszczonych do obrotu i stosowania w budownictwie (wymagana jest forma pisemna. Inspektor wprowadzi do stosowania uzgodniony z Zamawiającym wzór wniosku materiałowego), </w:t>
      </w:r>
      <w:r>
        <w:rPr>
          <w:b w:val="0"/>
          <w:bCs w:val="0"/>
        </w:rPr>
        <w:t>z projektem lub równoważnych (po jednoczesnym zaakceptowaniu materiałów równoważnych przez projektanta i Zamawiającego na wniosku o zatwi</w:t>
      </w:r>
      <w:r w:rsidR="0017499D">
        <w:rPr>
          <w:b w:val="0"/>
          <w:bCs w:val="0"/>
        </w:rPr>
        <w:t>erdzenie materiałów i urządzeń),</w:t>
      </w:r>
    </w:p>
    <w:p w14:paraId="3DD55F73" w14:textId="77777777" w:rsidR="00984D7C" w:rsidRDefault="002D13A5" w:rsidP="00984D7C">
      <w:pPr>
        <w:autoSpaceDE w:val="0"/>
        <w:autoSpaceDN w:val="0"/>
        <w:adjustRightInd w:val="0"/>
        <w:jc w:val="both"/>
        <w:rPr>
          <w:rFonts w:cs="Times New Roman"/>
          <w:color w:val="000000"/>
        </w:rPr>
      </w:pPr>
      <w:r>
        <w:rPr>
          <w:rFonts w:cs="Times New Roman"/>
          <w:color w:val="000000"/>
        </w:rPr>
        <w:t>22</w:t>
      </w:r>
      <w:r w:rsidR="002C4B50">
        <w:rPr>
          <w:rFonts w:cs="Times New Roman"/>
          <w:color w:val="000000"/>
        </w:rPr>
        <w:t>)</w:t>
      </w:r>
      <w:r w:rsidR="00984D7C">
        <w:rPr>
          <w:rFonts w:cs="Times New Roman"/>
          <w:color w:val="000000"/>
        </w:rPr>
        <w:t xml:space="preserve"> Akceptację w imieniu Zamawiającego </w:t>
      </w:r>
      <w:proofErr w:type="spellStart"/>
      <w:r w:rsidR="00984D7C">
        <w:rPr>
          <w:rFonts w:cs="Times New Roman"/>
          <w:color w:val="000000"/>
        </w:rPr>
        <w:t>odstąpień</w:t>
      </w:r>
      <w:proofErr w:type="spellEnd"/>
      <w:r w:rsidR="00984D7C">
        <w:rPr>
          <w:rFonts w:cs="Times New Roman"/>
          <w:color w:val="000000"/>
        </w:rPr>
        <w:t xml:space="preserve"> od dokumentacji projektowej, jeżeli odstąpienia te nie powodują konieczności zmian: </w:t>
      </w:r>
    </w:p>
    <w:p w14:paraId="3DBB9E3D" w14:textId="77777777" w:rsidR="00984D7C" w:rsidRDefault="002C4B50" w:rsidP="00984D7C">
      <w:pPr>
        <w:autoSpaceDE w:val="0"/>
        <w:autoSpaceDN w:val="0"/>
        <w:adjustRightInd w:val="0"/>
        <w:jc w:val="both"/>
        <w:rPr>
          <w:rFonts w:cs="Times New Roman"/>
          <w:color w:val="000000"/>
        </w:rPr>
      </w:pPr>
      <w:r>
        <w:rPr>
          <w:rFonts w:cs="Times New Roman"/>
          <w:color w:val="000000"/>
        </w:rPr>
        <w:t>a</w:t>
      </w:r>
      <w:r w:rsidR="00984D7C">
        <w:rPr>
          <w:rFonts w:cs="Times New Roman"/>
          <w:color w:val="000000"/>
        </w:rPr>
        <w:t xml:space="preserve">) Wysokości wynagrodzenia, </w:t>
      </w:r>
    </w:p>
    <w:p w14:paraId="61B24D5E" w14:textId="77777777" w:rsidR="00984D7C" w:rsidRDefault="002C4B50" w:rsidP="00984D7C">
      <w:pPr>
        <w:autoSpaceDE w:val="0"/>
        <w:autoSpaceDN w:val="0"/>
        <w:adjustRightInd w:val="0"/>
        <w:jc w:val="both"/>
        <w:rPr>
          <w:rFonts w:cs="Times New Roman"/>
          <w:color w:val="000000"/>
        </w:rPr>
      </w:pPr>
      <w:r>
        <w:rPr>
          <w:rFonts w:cs="Times New Roman"/>
          <w:color w:val="000000"/>
        </w:rPr>
        <w:t>b</w:t>
      </w:r>
      <w:r w:rsidR="00984D7C">
        <w:rPr>
          <w:rFonts w:cs="Times New Roman"/>
          <w:color w:val="000000"/>
        </w:rPr>
        <w:t>) Przedmiotu umowy zawartej z Wykonawcą robót</w:t>
      </w:r>
      <w:r w:rsidR="00984D7C">
        <w:rPr>
          <w:rFonts w:cs="Times New Roman"/>
          <w:b/>
          <w:color w:val="000000"/>
        </w:rPr>
        <w:t xml:space="preserve"> </w:t>
      </w:r>
      <w:r w:rsidR="002D13A5">
        <w:rPr>
          <w:rFonts w:cs="Times New Roman"/>
          <w:color w:val="000000"/>
        </w:rPr>
        <w:t>budowlanych,</w:t>
      </w:r>
    </w:p>
    <w:p w14:paraId="104F0CBB" w14:textId="77777777" w:rsidR="00984D7C" w:rsidRDefault="002D13A5" w:rsidP="00984D7C">
      <w:pPr>
        <w:pStyle w:val="Textbodyuser"/>
        <w:jc w:val="both"/>
        <w:rPr>
          <w:b w:val="0"/>
          <w:color w:val="000000"/>
        </w:rPr>
      </w:pPr>
      <w:r>
        <w:rPr>
          <w:b w:val="0"/>
          <w:bCs w:val="0"/>
        </w:rPr>
        <w:t>23</w:t>
      </w:r>
      <w:r w:rsidR="002C4B50">
        <w:rPr>
          <w:b w:val="0"/>
          <w:bCs w:val="0"/>
        </w:rPr>
        <w:t>)</w:t>
      </w:r>
      <w:r w:rsidR="00984D7C">
        <w:rPr>
          <w:b w:val="0"/>
          <w:bCs w:val="0"/>
        </w:rPr>
        <w:t xml:space="preserve"> Wnioskowanie o wprowadzenie niezbędnych zmian w dokumentacji projektowej i uzyskanie zgody projektanta i Zamawiającego na te zmiany z zachowaniem zasady nie wykraczania poza określenie przedmiotu zamówienia i </w:t>
      </w:r>
      <w:r w:rsidR="00984D7C">
        <w:rPr>
          <w:b w:val="0"/>
          <w:color w:val="000000"/>
        </w:rPr>
        <w:t>umowy zawarte</w:t>
      </w:r>
      <w:r>
        <w:rPr>
          <w:b w:val="0"/>
          <w:color w:val="000000"/>
        </w:rPr>
        <w:t>j z Wykonawcą robót budowlanych,</w:t>
      </w:r>
    </w:p>
    <w:p w14:paraId="43A825E5" w14:textId="77777777" w:rsidR="00984D7C" w:rsidRDefault="002D13A5" w:rsidP="00984D7C">
      <w:pPr>
        <w:pStyle w:val="Textbodyuser"/>
        <w:jc w:val="both"/>
        <w:rPr>
          <w:b w:val="0"/>
          <w:color w:val="000000"/>
        </w:rPr>
      </w:pPr>
      <w:r>
        <w:rPr>
          <w:b w:val="0"/>
          <w:bCs w:val="0"/>
        </w:rPr>
        <w:t>24</w:t>
      </w:r>
      <w:r w:rsidR="002C4B50">
        <w:rPr>
          <w:b w:val="0"/>
          <w:bCs w:val="0"/>
        </w:rPr>
        <w:t>)</w:t>
      </w:r>
      <w:r w:rsidR="00984D7C">
        <w:rPr>
          <w:b w:val="0"/>
          <w:bCs w:val="0"/>
        </w:rPr>
        <w:t xml:space="preserve"> W przypadku wystąpienia zmian w dokumentacji projektowej (np.: roboty zamienne, lub dodatkowe lub zaniechane) - każdorazowego weryfikowania tych zmian pod kątem ich zgodności                z obowiązującymi przepisami i normami oraz postanowieniami umowy z Wykonawcą robót </w:t>
      </w:r>
      <w:r>
        <w:rPr>
          <w:b w:val="0"/>
          <w:color w:val="000000"/>
        </w:rPr>
        <w:t>budowlanych,</w:t>
      </w:r>
    </w:p>
    <w:p w14:paraId="24C2925E" w14:textId="77777777" w:rsidR="00984D7C" w:rsidRDefault="002D13A5" w:rsidP="00984D7C">
      <w:pPr>
        <w:pStyle w:val="Standard"/>
      </w:pPr>
      <w:r>
        <w:t>25</w:t>
      </w:r>
      <w:r w:rsidR="002C4B50">
        <w:t>)</w:t>
      </w:r>
      <w:r w:rsidR="00984D7C">
        <w:t xml:space="preserve"> Współdziałanie z Zamawiającym w przygotowaniu projektów wyjaśnień, w tym sporządzania lub zatwierdzania innej dokumentacji z zakresu realizacji robót realizowanych przez Wykonawcę robót</w:t>
      </w:r>
      <w:r w:rsidR="00984D7C">
        <w:rPr>
          <w:b/>
          <w:bCs/>
        </w:rPr>
        <w:t xml:space="preserve"> </w:t>
      </w:r>
      <w:r w:rsidR="00984D7C">
        <w:rPr>
          <w:bCs/>
        </w:rPr>
        <w:t>budowlanych</w:t>
      </w:r>
      <w:r w:rsidR="00984D7C">
        <w:t xml:space="preserve"> dla jednostek współfinansujących oraz monitorujących w terminach umożliwi</w:t>
      </w:r>
      <w:r>
        <w:t>ających ich prawidłowe złożenie,</w:t>
      </w:r>
    </w:p>
    <w:p w14:paraId="5775E143" w14:textId="77777777" w:rsidR="00984D7C" w:rsidRDefault="002D13A5" w:rsidP="00984D7C">
      <w:pPr>
        <w:ind w:right="20"/>
        <w:jc w:val="both"/>
        <w:rPr>
          <w:rFonts w:eastAsia="Arial" w:cs="Times New Roman"/>
          <w:lang w:eastAsia="pl-PL"/>
        </w:rPr>
      </w:pPr>
      <w:r>
        <w:rPr>
          <w:rFonts w:eastAsia="Arial" w:cs="Times New Roman"/>
          <w:lang w:eastAsia="pl-PL"/>
        </w:rPr>
        <w:t>26</w:t>
      </w:r>
      <w:r w:rsidR="002C4B50">
        <w:rPr>
          <w:rFonts w:eastAsia="Arial" w:cs="Times New Roman"/>
          <w:lang w:eastAsia="pl-PL"/>
        </w:rPr>
        <w:t>)</w:t>
      </w:r>
      <w:r w:rsidR="00984D7C">
        <w:rPr>
          <w:rFonts w:eastAsia="Arial" w:cs="Times New Roman"/>
          <w:lang w:eastAsia="pl-PL"/>
        </w:rPr>
        <w:t xml:space="preserve"> Prowadzenie, przechowywanie, archiwizowanie korespondencji z podmiotami biorącymi udział w realizacji Inwestycji, w tym również z Zamawiającym i Wykonawcą robót </w:t>
      </w:r>
      <w:r w:rsidR="00984D7C">
        <w:rPr>
          <w:rFonts w:cs="Times New Roman"/>
          <w:bCs/>
        </w:rPr>
        <w:t>budowlanych</w:t>
      </w:r>
      <w:r w:rsidR="00984D7C">
        <w:rPr>
          <w:rFonts w:eastAsia="Arial" w:cs="Times New Roman"/>
          <w:lang w:eastAsia="pl-PL"/>
        </w:rPr>
        <w:t xml:space="preserve"> oraz wszelkich niezbędnych dokumentów, ze szczególnym uwzględnieniem wpisów do dzi</w:t>
      </w:r>
      <w:r w:rsidR="00A662C9">
        <w:rPr>
          <w:rFonts w:eastAsia="Arial" w:cs="Times New Roman"/>
          <w:lang w:eastAsia="pl-PL"/>
        </w:rPr>
        <w:t>ennika</w:t>
      </w:r>
      <w:r w:rsidR="00984D7C">
        <w:rPr>
          <w:rFonts w:eastAsia="Arial" w:cs="Times New Roman"/>
          <w:lang w:eastAsia="pl-PL"/>
        </w:rPr>
        <w:t xml:space="preserve"> budowy, ostrzeżeń, uwag i wniosków, kierowanych do Wykonawcy robót budowalnych, które mogą być dowodami w razie ewentualnych sporów, roszczeń Wykonawcy robót budowlanych, katastrof budowlanych, itp., a w razie pisemnego żądania Zamawiającego ich przekazania Zamawiającemu, minimum w kopii potwierdzonej za zgodność z oryginałem, nie później                 niż w dniu przekazania Zamawiającemu potwierdzenia gotowości nadzorowanych robót budowlanych do odbioru końcowego, a także jej okazywania do wglądu przed odbiorami: </w:t>
      </w:r>
      <w:r w:rsidR="00984D7C">
        <w:rPr>
          <w:rFonts w:cs="Times New Roman"/>
        </w:rPr>
        <w:t xml:space="preserve">robót </w:t>
      </w:r>
      <w:r w:rsidR="00984D7C">
        <w:rPr>
          <w:rFonts w:cs="Times New Roman"/>
        </w:rPr>
        <w:lastRenderedPageBreak/>
        <w:t>zanikających i ulegających zakryciu</w:t>
      </w:r>
      <w:r w:rsidR="00984D7C">
        <w:rPr>
          <w:rFonts w:eastAsia="Arial" w:cs="Times New Roman"/>
          <w:lang w:eastAsia="pl-PL"/>
        </w:rPr>
        <w:t xml:space="preserve"> lub częścio</w:t>
      </w:r>
      <w:r>
        <w:rPr>
          <w:rFonts w:eastAsia="Arial" w:cs="Times New Roman"/>
          <w:lang w:eastAsia="pl-PL"/>
        </w:rPr>
        <w:t>wego technicznego lub końcowego,</w:t>
      </w:r>
    </w:p>
    <w:p w14:paraId="604F9B42" w14:textId="77777777" w:rsidR="00984D7C" w:rsidRDefault="00984D7C" w:rsidP="00984D7C">
      <w:pPr>
        <w:jc w:val="both"/>
        <w:rPr>
          <w:rFonts w:eastAsia="Times New Roman" w:cs="Times New Roman"/>
          <w:lang w:eastAsia="en-US"/>
        </w:rPr>
      </w:pPr>
      <w:r>
        <w:rPr>
          <w:rFonts w:eastAsia="Times New Roman" w:cs="Times New Roman"/>
        </w:rPr>
        <w:t>Zamawiający może żądać udostępnienia ww. dokumentów i informacji w formie elektronicznej na serwerze/w chmurze danych/dysku posiad</w:t>
      </w:r>
      <w:r w:rsidR="002D13A5">
        <w:rPr>
          <w:rFonts w:eastAsia="Times New Roman" w:cs="Times New Roman"/>
        </w:rPr>
        <w:t>ającym możliwość dostępu online,</w:t>
      </w:r>
    </w:p>
    <w:p w14:paraId="69041D99" w14:textId="77777777" w:rsidR="00984D7C" w:rsidRDefault="002D13A5" w:rsidP="00984D7C">
      <w:pPr>
        <w:pStyle w:val="Standard"/>
      </w:pPr>
      <w:r>
        <w:rPr>
          <w:rFonts w:eastAsia="Arial"/>
          <w:kern w:val="0"/>
          <w:lang w:eastAsia="pl-PL"/>
        </w:rPr>
        <w:t>27</w:t>
      </w:r>
      <w:r w:rsidR="002C4B50">
        <w:rPr>
          <w:rFonts w:eastAsia="Arial"/>
          <w:kern w:val="0"/>
          <w:lang w:eastAsia="pl-PL"/>
        </w:rPr>
        <w:t>)</w:t>
      </w:r>
      <w:r w:rsidR="00984D7C">
        <w:rPr>
          <w:rFonts w:eastAsia="Arial"/>
          <w:kern w:val="0"/>
          <w:lang w:eastAsia="pl-PL"/>
        </w:rPr>
        <w:t xml:space="preserve"> Ż</w:t>
      </w:r>
      <w:r w:rsidR="00984D7C">
        <w:t>ądanie od Wykonawcy robót budowlanych wykonania dodatkowych badań materiałów lub robót budzących wątpliwość co do ich jakości na ko</w:t>
      </w:r>
      <w:r>
        <w:t>szt Wykonawcy robot budowlanych,</w:t>
      </w:r>
    </w:p>
    <w:p w14:paraId="5DF062A1" w14:textId="77777777" w:rsidR="00984D7C" w:rsidRDefault="002D13A5" w:rsidP="00984D7C">
      <w:pPr>
        <w:ind w:right="20"/>
        <w:jc w:val="both"/>
        <w:rPr>
          <w:rFonts w:eastAsia="Arial" w:cs="Times New Roman"/>
          <w:lang w:eastAsia="pl-PL"/>
        </w:rPr>
      </w:pPr>
      <w:r>
        <w:rPr>
          <w:rFonts w:eastAsia="Arial" w:cs="Times New Roman"/>
          <w:lang w:eastAsia="pl-PL"/>
        </w:rPr>
        <w:t>28</w:t>
      </w:r>
      <w:r w:rsidR="002C4B50">
        <w:rPr>
          <w:rFonts w:eastAsia="Arial" w:cs="Times New Roman"/>
          <w:lang w:eastAsia="pl-PL"/>
        </w:rPr>
        <w:t>)</w:t>
      </w:r>
      <w:r w:rsidR="00984D7C">
        <w:rPr>
          <w:rFonts w:eastAsia="Arial" w:cs="Times New Roman"/>
          <w:lang w:eastAsia="pl-PL"/>
        </w:rPr>
        <w:t xml:space="preserve"> Poświadczanie terminów zakończenia poszczeg</w:t>
      </w:r>
      <w:r>
        <w:rPr>
          <w:rFonts w:eastAsia="Arial" w:cs="Times New Roman"/>
          <w:lang w:eastAsia="pl-PL"/>
        </w:rPr>
        <w:t>ólnych części robót budowlanych,</w:t>
      </w:r>
    </w:p>
    <w:p w14:paraId="6A04917A" w14:textId="77777777" w:rsidR="00984D7C" w:rsidRDefault="002D13A5" w:rsidP="00984D7C">
      <w:pPr>
        <w:autoSpaceDE w:val="0"/>
        <w:autoSpaceDN w:val="0"/>
        <w:adjustRightInd w:val="0"/>
        <w:jc w:val="both"/>
        <w:rPr>
          <w:rFonts w:eastAsia="Arial" w:cs="Times New Roman"/>
          <w:lang w:eastAsia="pl-PL"/>
        </w:rPr>
      </w:pPr>
      <w:r>
        <w:rPr>
          <w:rFonts w:eastAsia="Arial" w:cs="Times New Roman"/>
          <w:lang w:eastAsia="pl-PL"/>
        </w:rPr>
        <w:t>29</w:t>
      </w:r>
      <w:r w:rsidR="002C4B50">
        <w:rPr>
          <w:rFonts w:eastAsia="Arial" w:cs="Times New Roman"/>
          <w:lang w:eastAsia="pl-PL"/>
        </w:rPr>
        <w:t>)</w:t>
      </w:r>
      <w:r w:rsidR="00984D7C">
        <w:rPr>
          <w:rFonts w:eastAsia="Arial" w:cs="Times New Roman"/>
          <w:lang w:eastAsia="pl-PL"/>
        </w:rPr>
        <w:t xml:space="preserve"> Żądania od kierownika budowy dokonania poprawek bądź ponownego wykonania wadliwie wykonanych robót, a także wstrzymania dalszych robót budowlanych w przypadku, gdyby ich kontynuacja mogła wywołać zagrożenie bądź spowodować niedopuszczalną niezgodność                           z projektem lub zgodami na realizację robót oraz </w:t>
      </w:r>
      <w:r w:rsidR="00984D7C">
        <w:rPr>
          <w:rFonts w:cs="Times New Roman"/>
          <w:color w:val="000000"/>
        </w:rPr>
        <w:t>jeśli jest to konieczne dla ich prawidłowego wykonania oraz w przypadku, gdy Wykonawca robót budowlanych nie wypełnia swych obowiązków wynikających z zawartej umowy z Wykonawcą robót budowla</w:t>
      </w:r>
      <w:r>
        <w:rPr>
          <w:rFonts w:cs="Times New Roman"/>
          <w:color w:val="000000"/>
        </w:rPr>
        <w:t>nych i dokumentacji projektowej,</w:t>
      </w:r>
    </w:p>
    <w:p w14:paraId="4C4DF11A" w14:textId="52CA706E" w:rsidR="00984D7C" w:rsidRDefault="002D13A5" w:rsidP="00984D7C">
      <w:pPr>
        <w:jc w:val="both"/>
        <w:rPr>
          <w:rFonts w:eastAsia="Times New Roman" w:cs="Times New Roman"/>
          <w:lang w:eastAsia="en-US"/>
        </w:rPr>
      </w:pPr>
      <w:r>
        <w:rPr>
          <w:rFonts w:eastAsia="Times New Roman" w:cs="Times New Roman"/>
        </w:rPr>
        <w:t>30</w:t>
      </w:r>
      <w:r w:rsidR="002C4B50">
        <w:rPr>
          <w:rFonts w:eastAsia="Times New Roman" w:cs="Times New Roman"/>
        </w:rPr>
        <w:t>)</w:t>
      </w:r>
      <w:r w:rsidR="00984D7C">
        <w:rPr>
          <w:rFonts w:cs="Times New Roman"/>
          <w:color w:val="000000"/>
        </w:rPr>
        <w:t xml:space="preserve"> Przedkładanie pisemnych raportów dla Zamawiającego z postępu robót budowlanych </w:t>
      </w:r>
      <w:r w:rsidR="00A06D77">
        <w:rPr>
          <w:rFonts w:cs="Times New Roman"/>
          <w:color w:val="000000"/>
        </w:rPr>
        <w:t xml:space="preserve">                            </w:t>
      </w:r>
      <w:r w:rsidR="00984D7C">
        <w:rPr>
          <w:rFonts w:cs="Times New Roman"/>
          <w:color w:val="000000"/>
        </w:rPr>
        <w:t>o zgod</w:t>
      </w:r>
      <w:r w:rsidR="00A06D77">
        <w:rPr>
          <w:rFonts w:cs="Times New Roman"/>
          <w:color w:val="000000"/>
        </w:rPr>
        <w:t xml:space="preserve">ności </w:t>
      </w:r>
      <w:r w:rsidR="00984D7C">
        <w:rPr>
          <w:rFonts w:cs="Times New Roman"/>
          <w:color w:val="000000"/>
        </w:rPr>
        <w:t>z</w:t>
      </w:r>
      <w:r w:rsidR="00A06D77">
        <w:rPr>
          <w:rFonts w:cs="Times New Roman"/>
          <w:color w:val="000000"/>
        </w:rPr>
        <w:t xml:space="preserve"> </w:t>
      </w:r>
      <w:r w:rsidR="00984D7C">
        <w:rPr>
          <w:rFonts w:eastAsia="Times New Roman" w:cs="Times New Roman"/>
        </w:rPr>
        <w:t xml:space="preserve">prowadzenia  </w:t>
      </w:r>
      <w:r w:rsidR="00A06D77">
        <w:rPr>
          <w:rFonts w:eastAsia="Times New Roman" w:cs="Times New Roman"/>
        </w:rPr>
        <w:t xml:space="preserve">nadzoru inwestorskiego </w:t>
      </w:r>
      <w:r w:rsidR="00984D7C">
        <w:rPr>
          <w:rFonts w:eastAsia="Times New Roman" w:cs="Times New Roman"/>
        </w:rPr>
        <w:t>wraz z dokumentacją zdjęciową, przy czym raport należy dostarczyć Zamawiającemu do 7 dni roboczych po zakończeniu etapu i powinien on zawierać:</w:t>
      </w:r>
    </w:p>
    <w:p w14:paraId="65274EFB" w14:textId="47767E8D" w:rsidR="00984D7C" w:rsidRDefault="002C4B50" w:rsidP="00984D7C">
      <w:pPr>
        <w:jc w:val="both"/>
        <w:rPr>
          <w:rFonts w:eastAsia="Times New Roman" w:cs="Times New Roman"/>
        </w:rPr>
      </w:pPr>
      <w:r>
        <w:rPr>
          <w:rFonts w:eastAsia="Times New Roman" w:cs="Times New Roman"/>
        </w:rPr>
        <w:t>a</w:t>
      </w:r>
      <w:r w:rsidR="00984D7C">
        <w:rPr>
          <w:rFonts w:eastAsia="Times New Roman" w:cs="Times New Roman"/>
        </w:rPr>
        <w:t>) Opis postępu robót w stosunku do przyjętego harmonogramu</w:t>
      </w:r>
      <w:r w:rsidR="007B0789" w:rsidRPr="007B0789">
        <w:rPr>
          <w:rFonts w:eastAsia="Times New Roman" w:cs="Times New Roman"/>
        </w:rPr>
        <w:t xml:space="preserve"> </w:t>
      </w:r>
      <w:r w:rsidR="007B0789">
        <w:rPr>
          <w:rFonts w:eastAsia="Times New Roman" w:cs="Times New Roman"/>
        </w:rPr>
        <w:t>z Wykonawcą robot budowlanych</w:t>
      </w:r>
      <w:r w:rsidR="00984D7C">
        <w:rPr>
          <w:rFonts w:eastAsia="Times New Roman" w:cs="Times New Roman"/>
        </w:rPr>
        <w:t>,</w:t>
      </w:r>
    </w:p>
    <w:p w14:paraId="300DD989" w14:textId="13CA5943" w:rsidR="00984D7C" w:rsidRDefault="002C4B50" w:rsidP="00984D7C">
      <w:pPr>
        <w:jc w:val="both"/>
        <w:rPr>
          <w:rFonts w:eastAsia="Times New Roman" w:cs="Times New Roman"/>
        </w:rPr>
      </w:pPr>
      <w:r>
        <w:rPr>
          <w:rFonts w:eastAsia="Times New Roman" w:cs="Times New Roman"/>
        </w:rPr>
        <w:t>b</w:t>
      </w:r>
      <w:r w:rsidR="00984D7C">
        <w:rPr>
          <w:rFonts w:eastAsia="Times New Roman" w:cs="Times New Roman"/>
        </w:rPr>
        <w:t>) Nakłady finansowe poniesione na roboty w powiązaniu z przyjętym harmonogramem</w:t>
      </w:r>
      <w:r w:rsidR="007B0789" w:rsidRPr="007B0789">
        <w:rPr>
          <w:rFonts w:eastAsia="Times New Roman" w:cs="Times New Roman"/>
        </w:rPr>
        <w:t xml:space="preserve"> </w:t>
      </w:r>
      <w:r w:rsidR="007B0789">
        <w:rPr>
          <w:rFonts w:eastAsia="Times New Roman" w:cs="Times New Roman"/>
        </w:rPr>
        <w:t xml:space="preserve">                         z Wykonawcą robot budowlanych</w:t>
      </w:r>
      <w:r w:rsidR="00984D7C">
        <w:rPr>
          <w:rFonts w:eastAsia="Times New Roman" w:cs="Times New Roman"/>
        </w:rPr>
        <w:t>,</w:t>
      </w:r>
    </w:p>
    <w:p w14:paraId="1E5F3B42" w14:textId="77777777" w:rsidR="00984D7C" w:rsidRDefault="002C4B50" w:rsidP="00984D7C">
      <w:pPr>
        <w:jc w:val="both"/>
        <w:rPr>
          <w:rFonts w:eastAsia="Times New Roman" w:cs="Times New Roman"/>
        </w:rPr>
      </w:pPr>
      <w:r>
        <w:rPr>
          <w:rFonts w:eastAsia="Times New Roman" w:cs="Times New Roman"/>
        </w:rPr>
        <w:t>c</w:t>
      </w:r>
      <w:r w:rsidR="00984D7C">
        <w:rPr>
          <w:rFonts w:eastAsia="Times New Roman" w:cs="Times New Roman"/>
        </w:rPr>
        <w:t>) Opis powstałych problemów i zagrożeń oraz działań podjętych w celu ich usunięcia,</w:t>
      </w:r>
    </w:p>
    <w:p w14:paraId="46710853" w14:textId="77777777" w:rsidR="00984D7C" w:rsidRDefault="002C4B50" w:rsidP="00984D7C">
      <w:pPr>
        <w:jc w:val="both"/>
        <w:rPr>
          <w:rFonts w:eastAsia="Times New Roman" w:cs="Times New Roman"/>
        </w:rPr>
      </w:pPr>
      <w:r>
        <w:rPr>
          <w:rFonts w:eastAsia="Times New Roman" w:cs="Times New Roman"/>
        </w:rPr>
        <w:t>d</w:t>
      </w:r>
      <w:r w:rsidR="00984D7C">
        <w:rPr>
          <w:rFonts w:eastAsia="Times New Roman" w:cs="Times New Roman"/>
        </w:rPr>
        <w:t>) Fotografie dokumentujące postęp robót – zdjęcia należy udostępniać w formie elektronicznej na serwerze/w chmurze danych/dysku posiadającym możliwość dostępu online,</w:t>
      </w:r>
    </w:p>
    <w:p w14:paraId="79593E93" w14:textId="77777777" w:rsidR="005B6E3D" w:rsidRDefault="002C4B50" w:rsidP="00984D7C">
      <w:pPr>
        <w:jc w:val="both"/>
        <w:rPr>
          <w:rFonts w:eastAsia="Times New Roman" w:cs="Times New Roman"/>
        </w:rPr>
      </w:pPr>
      <w:r>
        <w:rPr>
          <w:rFonts w:eastAsia="Times New Roman" w:cs="Times New Roman"/>
        </w:rPr>
        <w:t>e</w:t>
      </w:r>
      <w:r w:rsidR="00984D7C">
        <w:rPr>
          <w:rFonts w:eastAsia="Times New Roman" w:cs="Times New Roman"/>
        </w:rPr>
        <w:t>) Wykaz zmian w dokumentacji projektowej,</w:t>
      </w:r>
    </w:p>
    <w:p w14:paraId="2A6E0772" w14:textId="5CDEFC8F" w:rsidR="00A174DA" w:rsidRDefault="002C4B50" w:rsidP="00984D7C">
      <w:pPr>
        <w:jc w:val="both"/>
        <w:rPr>
          <w:rFonts w:eastAsia="Times New Roman" w:cs="Times New Roman"/>
        </w:rPr>
      </w:pPr>
      <w:r>
        <w:rPr>
          <w:rFonts w:eastAsia="Times New Roman" w:cs="Times New Roman"/>
        </w:rPr>
        <w:t>f</w:t>
      </w:r>
      <w:r w:rsidR="00984D7C">
        <w:rPr>
          <w:rFonts w:eastAsia="Times New Roman" w:cs="Times New Roman"/>
        </w:rPr>
        <w:t>) W razie konieczności wykonania robót dodatkowych lub robót zamiennych, działając                              w porozumieniu z Zamawiającym, sporządzenie z kierownikiem budowy protokołu konieczności, podając przybliżony koszt robót i wystąpienie z wnioskiem do Zamawiającego w sprawie ich wykonania oraz opracowania, dla tych robót niezbędnej dokumentacji projektowo-kosztorysowej (w razie konieczności</w:t>
      </w:r>
      <w:r w:rsidR="00264961">
        <w:rPr>
          <w:rFonts w:eastAsia="Times New Roman" w:cs="Times New Roman"/>
        </w:rPr>
        <w:t>),</w:t>
      </w:r>
    </w:p>
    <w:p w14:paraId="2644B7BC" w14:textId="77777777" w:rsidR="00984D7C" w:rsidRDefault="002C4B50" w:rsidP="00984D7C">
      <w:pPr>
        <w:jc w:val="both"/>
        <w:rPr>
          <w:rFonts w:eastAsia="Times New Roman" w:cs="Times New Roman"/>
        </w:rPr>
      </w:pPr>
      <w:r>
        <w:rPr>
          <w:rFonts w:eastAsia="Times New Roman" w:cs="Times New Roman"/>
        </w:rPr>
        <w:t>g</w:t>
      </w:r>
      <w:r w:rsidR="00984D7C">
        <w:rPr>
          <w:rFonts w:eastAsia="Times New Roman" w:cs="Times New Roman"/>
        </w:rPr>
        <w:t xml:space="preserve">) Weryfikację kompletności i poprawności wykonania przez Wykonawcę robót </w:t>
      </w:r>
      <w:r w:rsidR="00984D7C">
        <w:rPr>
          <w:rFonts w:cs="Times New Roman"/>
          <w:bCs/>
        </w:rPr>
        <w:t>budowlanych</w:t>
      </w:r>
      <w:r w:rsidR="00984D7C">
        <w:rPr>
          <w:rFonts w:eastAsia="Times New Roman" w:cs="Times New Roman"/>
        </w:rPr>
        <w:t xml:space="preserve"> dokumentacji powykonawczej zawierającej pozwolenia administracyjne, dziennik budowy, odbiory przewidziane w umowie z Wykonawcą robót budowlanych, tworzące dokumentację powykonawczą wraz z naniesionymi zmianami, jakie wystąpiły w toku prac, a także karty utrzymania poszczególnych elementów w liczbie i zakresie jaki wynika z przepisów prawa budowlanego,</w:t>
      </w:r>
    </w:p>
    <w:p w14:paraId="354962F1" w14:textId="77777777" w:rsidR="00984D7C" w:rsidRDefault="002C4B50" w:rsidP="00984D7C">
      <w:pPr>
        <w:jc w:val="both"/>
        <w:rPr>
          <w:rFonts w:eastAsia="Times New Roman" w:cs="Times New Roman"/>
        </w:rPr>
      </w:pPr>
      <w:r>
        <w:rPr>
          <w:rFonts w:eastAsia="Times New Roman" w:cs="Times New Roman"/>
        </w:rPr>
        <w:t>h</w:t>
      </w:r>
      <w:r w:rsidR="00984D7C">
        <w:rPr>
          <w:rFonts w:eastAsia="Times New Roman" w:cs="Times New Roman"/>
        </w:rPr>
        <w:t xml:space="preserve">) Przekazanie Zamawiającemu w spiętym zbiorze kompletu dokumentów (wersje oryginalne                   z podpisami) kompleksowo prowadzonej dokumentacji technicznej wykonanych robót, w tym kart zatwierdzeń materiałów oraz zaświadczeń niezbędnych do przeprowadzenia odbioru zgodnie                      z wymogami obowiązującego prawa w tym zakresie oraz innymi wymogami stawianymi </w:t>
      </w:r>
      <w:r w:rsidR="002D13A5">
        <w:rPr>
          <w:rFonts w:eastAsia="Times New Roman" w:cs="Times New Roman"/>
        </w:rPr>
        <w:t>w trakcie realizacji Inwestycji,</w:t>
      </w:r>
    </w:p>
    <w:p w14:paraId="718BDA3B" w14:textId="33C33361" w:rsidR="00264961" w:rsidRPr="00E9412A" w:rsidRDefault="002D13A5" w:rsidP="00984D7C">
      <w:pPr>
        <w:autoSpaceDE w:val="0"/>
        <w:autoSpaceDN w:val="0"/>
        <w:adjustRightInd w:val="0"/>
        <w:jc w:val="both"/>
        <w:rPr>
          <w:rFonts w:cs="Times New Roman"/>
          <w:color w:val="000000"/>
        </w:rPr>
      </w:pPr>
      <w:r>
        <w:rPr>
          <w:rFonts w:cs="Times New Roman"/>
          <w:color w:val="000000"/>
        </w:rPr>
        <w:t>31</w:t>
      </w:r>
      <w:r w:rsidR="00A662C9">
        <w:rPr>
          <w:rFonts w:cs="Times New Roman"/>
          <w:color w:val="000000"/>
        </w:rPr>
        <w:t>)</w:t>
      </w:r>
      <w:r w:rsidR="00984D7C">
        <w:rPr>
          <w:rFonts w:cs="Times New Roman"/>
          <w:color w:val="000000"/>
        </w:rPr>
        <w:t xml:space="preserve"> Pisemne opiniowanie wniosków Wykonawcy robót budowlanych dotyczących aneksowania umowy, a w szczególności przesunięcia termi</w:t>
      </w:r>
      <w:r>
        <w:rPr>
          <w:rFonts w:cs="Times New Roman"/>
          <w:color w:val="000000"/>
        </w:rPr>
        <w:t>nu wykonana czynności umownych,</w:t>
      </w:r>
    </w:p>
    <w:p w14:paraId="6026166A" w14:textId="354E6441" w:rsidR="00984D7C" w:rsidRDefault="00264961" w:rsidP="00984D7C">
      <w:pPr>
        <w:autoSpaceDE w:val="0"/>
        <w:autoSpaceDN w:val="0"/>
        <w:adjustRightInd w:val="0"/>
        <w:jc w:val="both"/>
        <w:rPr>
          <w:rFonts w:cs="Times New Roman"/>
          <w:color w:val="000000"/>
        </w:rPr>
      </w:pPr>
      <w:r>
        <w:rPr>
          <w:rFonts w:cs="Times New Roman"/>
          <w:color w:val="000000"/>
        </w:rPr>
        <w:t>32</w:t>
      </w:r>
      <w:r w:rsidR="002C4B50">
        <w:rPr>
          <w:rFonts w:cs="Times New Roman"/>
          <w:color w:val="000000"/>
        </w:rPr>
        <w:t>)</w:t>
      </w:r>
      <w:r w:rsidR="00984D7C">
        <w:rPr>
          <w:rFonts w:cs="Times New Roman"/>
          <w:color w:val="000000"/>
        </w:rPr>
        <w:t xml:space="preserve"> Przyjmowanie i pisemne opiniowanie wniosków Wykonawcy robót budowlanych                        o zastosowanie rozwiązania zamiennego lub równoważnego: projektowego, materiałowego lub urządzeniowego przed przedłożeniem Zamawiającemu do akceptacji, poprzez umieszczenie odpowiedniej klauzuli z opisem i podpisem na propozycji pro</w:t>
      </w:r>
      <w:r w:rsidR="002D13A5">
        <w:rPr>
          <w:rFonts w:cs="Times New Roman"/>
          <w:color w:val="000000"/>
        </w:rPr>
        <w:t>jektanta lub kierownika budowy,</w:t>
      </w:r>
    </w:p>
    <w:p w14:paraId="3036D792" w14:textId="429C101F" w:rsidR="00984D7C" w:rsidRDefault="00264961" w:rsidP="00984D7C">
      <w:pPr>
        <w:pStyle w:val="Textbodyuser"/>
        <w:jc w:val="both"/>
        <w:rPr>
          <w:b w:val="0"/>
          <w:bCs w:val="0"/>
        </w:rPr>
      </w:pPr>
      <w:r>
        <w:rPr>
          <w:b w:val="0"/>
          <w:bCs w:val="0"/>
        </w:rPr>
        <w:t>33</w:t>
      </w:r>
      <w:r w:rsidR="002C4B50">
        <w:rPr>
          <w:b w:val="0"/>
          <w:bCs w:val="0"/>
        </w:rPr>
        <w:t>)</w:t>
      </w:r>
      <w:r w:rsidR="00984D7C">
        <w:rPr>
          <w:b w:val="0"/>
          <w:bCs w:val="0"/>
        </w:rPr>
        <w:t xml:space="preserve"> Udzielanie w terminie do 7 dni roboczych odpowiedzi na pisemne pyta</w:t>
      </w:r>
      <w:r w:rsidR="002D13A5">
        <w:rPr>
          <w:b w:val="0"/>
          <w:bCs w:val="0"/>
        </w:rPr>
        <w:t>nia Wykonawcy robót budowlanych,</w:t>
      </w:r>
    </w:p>
    <w:p w14:paraId="42F8C791" w14:textId="13A98B43" w:rsidR="00984D7C" w:rsidRDefault="00264961" w:rsidP="00984D7C">
      <w:pPr>
        <w:autoSpaceDE w:val="0"/>
        <w:autoSpaceDN w:val="0"/>
        <w:adjustRightInd w:val="0"/>
        <w:jc w:val="both"/>
        <w:rPr>
          <w:rFonts w:cs="Times New Roman"/>
          <w:color w:val="000000"/>
        </w:rPr>
      </w:pPr>
      <w:r>
        <w:rPr>
          <w:rFonts w:cs="Times New Roman"/>
          <w:color w:val="000000"/>
        </w:rPr>
        <w:t>34</w:t>
      </w:r>
      <w:r w:rsidR="002C4B50" w:rsidRPr="002C4B50">
        <w:rPr>
          <w:rFonts w:cs="Times New Roman"/>
          <w:color w:val="000000"/>
        </w:rPr>
        <w:t>)</w:t>
      </w:r>
      <w:r w:rsidR="002D13A5" w:rsidRPr="002C4B50">
        <w:rPr>
          <w:rFonts w:cs="Times New Roman"/>
          <w:color w:val="000000"/>
        </w:rPr>
        <w:t xml:space="preserve"> </w:t>
      </w:r>
      <w:r w:rsidR="002D13A5" w:rsidRPr="002C4B50">
        <w:t xml:space="preserve">Wspieranie Zamawiającego w negocjacjach dotyczących roszczeń i sporów z Wykonawcą robót budowlanych </w:t>
      </w:r>
      <w:r w:rsidR="002D13A5" w:rsidRPr="002C4B50">
        <w:rPr>
          <w:rFonts w:cs="Times New Roman"/>
          <w:color w:val="000000"/>
        </w:rPr>
        <w:t>oraz o</w:t>
      </w:r>
      <w:r w:rsidR="00984D7C" w:rsidRPr="002C4B50">
        <w:rPr>
          <w:rFonts w:cs="Times New Roman"/>
          <w:color w:val="000000"/>
        </w:rPr>
        <w:t>piniowanie wniosków w sprawach spornych i roszcze</w:t>
      </w:r>
      <w:r w:rsidR="002D13A5" w:rsidRPr="002C4B50">
        <w:rPr>
          <w:rFonts w:cs="Times New Roman"/>
          <w:color w:val="000000"/>
        </w:rPr>
        <w:t xml:space="preserve">ń stron umowy dotyczących robót </w:t>
      </w:r>
      <w:r w:rsidR="00984D7C" w:rsidRPr="002C4B50">
        <w:rPr>
          <w:rFonts w:cs="Times New Roman"/>
          <w:color w:val="000000"/>
        </w:rPr>
        <w:t xml:space="preserve">i żądanie usunięcia przez Wykonawcę robót budowlanych ujawnionych wad </w:t>
      </w:r>
      <w:r w:rsidR="002D13A5" w:rsidRPr="002C4B50">
        <w:rPr>
          <w:rFonts w:cs="Times New Roman"/>
          <w:color w:val="000000"/>
        </w:rPr>
        <w:t xml:space="preserve">                    </w:t>
      </w:r>
      <w:r w:rsidR="00984D7C" w:rsidRPr="002C4B50">
        <w:rPr>
          <w:rFonts w:cs="Times New Roman"/>
          <w:color w:val="000000"/>
        </w:rPr>
        <w:t>w jakości prac oraz wnioskowanie o potrącenie z wynagrodzenia Wykonawcy robót budowlanych kar umownych w pr</w:t>
      </w:r>
      <w:r w:rsidR="002D13A5" w:rsidRPr="002C4B50">
        <w:rPr>
          <w:rFonts w:cs="Times New Roman"/>
          <w:color w:val="000000"/>
        </w:rPr>
        <w:t>zypadku nie usunięcia tych wad,</w:t>
      </w:r>
    </w:p>
    <w:p w14:paraId="5D0CE31C" w14:textId="725B6D1C" w:rsidR="00984D7C" w:rsidRDefault="008312E1" w:rsidP="00984D7C">
      <w:pPr>
        <w:ind w:right="23"/>
        <w:jc w:val="both"/>
        <w:rPr>
          <w:rFonts w:eastAsia="Arial" w:cs="Times New Roman"/>
          <w:lang w:eastAsia="pl-PL"/>
        </w:rPr>
      </w:pPr>
      <w:r>
        <w:rPr>
          <w:rFonts w:eastAsia="Arial" w:cs="Times New Roman"/>
          <w:lang w:eastAsia="pl-PL"/>
        </w:rPr>
        <w:t>35</w:t>
      </w:r>
      <w:r w:rsidR="000C3559">
        <w:rPr>
          <w:rFonts w:eastAsia="Arial" w:cs="Times New Roman"/>
          <w:lang w:eastAsia="pl-PL"/>
        </w:rPr>
        <w:t>)</w:t>
      </w:r>
      <w:r w:rsidR="00984D7C">
        <w:rPr>
          <w:rFonts w:eastAsia="Arial" w:cs="Times New Roman"/>
          <w:lang w:eastAsia="pl-PL"/>
        </w:rPr>
        <w:t xml:space="preserve"> Rekomendowania Zamawiającemu zlecania usunięcia wad podmiotowi trzeciemu                       w przypadku, gdy Wykonawca robót budowlanych nie usunie ich w wyznaczonym terminie,</w:t>
      </w:r>
    </w:p>
    <w:p w14:paraId="5271966B" w14:textId="4833DF79" w:rsidR="00984D7C" w:rsidRDefault="008312E1" w:rsidP="00984D7C">
      <w:pPr>
        <w:pStyle w:val="Textbodyuser"/>
        <w:jc w:val="both"/>
        <w:rPr>
          <w:b w:val="0"/>
          <w:bCs w:val="0"/>
        </w:rPr>
      </w:pPr>
      <w:r>
        <w:rPr>
          <w:b w:val="0"/>
          <w:bCs w:val="0"/>
        </w:rPr>
        <w:lastRenderedPageBreak/>
        <w:t xml:space="preserve">36) </w:t>
      </w:r>
      <w:r w:rsidR="00984D7C">
        <w:rPr>
          <w:b w:val="0"/>
          <w:bCs w:val="0"/>
        </w:rPr>
        <w:t>Określenia zakresu usunięcia  wad stronie trzeciej w przypadku gdy Wykonawca robót budowlanych nie us</w:t>
      </w:r>
      <w:r w:rsidR="002D13A5">
        <w:rPr>
          <w:b w:val="0"/>
          <w:bCs w:val="0"/>
        </w:rPr>
        <w:t>unie ich w wyznaczonym terminie,</w:t>
      </w:r>
    </w:p>
    <w:p w14:paraId="6AA45A44" w14:textId="6B112340" w:rsidR="008544D3" w:rsidRPr="008544D3" w:rsidRDefault="008312E1" w:rsidP="00984D7C">
      <w:pPr>
        <w:pStyle w:val="Textbodyuser"/>
        <w:jc w:val="both"/>
        <w:rPr>
          <w:b w:val="0"/>
          <w:lang w:eastAsia="pl-PL"/>
        </w:rPr>
      </w:pPr>
      <w:r>
        <w:rPr>
          <w:b w:val="0"/>
          <w:bCs w:val="0"/>
        </w:rPr>
        <w:t>37</w:t>
      </w:r>
      <w:r w:rsidR="000C3559" w:rsidRPr="008544D3">
        <w:rPr>
          <w:b w:val="0"/>
          <w:bCs w:val="0"/>
        </w:rPr>
        <w:t>)</w:t>
      </w:r>
      <w:r w:rsidR="00984D7C" w:rsidRPr="008544D3">
        <w:rPr>
          <w:b w:val="0"/>
          <w:bCs w:val="0"/>
        </w:rPr>
        <w:t xml:space="preserve"> Uczestniczenie na wezwanie Zamawiającego w </w:t>
      </w:r>
      <w:r w:rsidR="008544D3" w:rsidRPr="008544D3">
        <w:rPr>
          <w:b w:val="0"/>
        </w:rPr>
        <w:t>spotkaniach</w:t>
      </w:r>
      <w:r w:rsidR="008544D3" w:rsidRPr="008544D3">
        <w:rPr>
          <w:b w:val="0"/>
          <w:lang w:eastAsia="pl-PL"/>
        </w:rPr>
        <w:t xml:space="preserve">, </w:t>
      </w:r>
      <w:r w:rsidR="008544D3" w:rsidRPr="008544D3">
        <w:rPr>
          <w:b w:val="0"/>
        </w:rPr>
        <w:t>naradach koordynacyjnych                        i technicznych itp.</w:t>
      </w:r>
      <w:r w:rsidR="008544D3" w:rsidRPr="008544D3">
        <w:rPr>
          <w:b w:val="0"/>
          <w:bCs w:val="0"/>
        </w:rPr>
        <w:t xml:space="preserve"> </w:t>
      </w:r>
      <w:r w:rsidR="00984D7C" w:rsidRPr="008544D3">
        <w:rPr>
          <w:b w:val="0"/>
          <w:bCs w:val="0"/>
        </w:rPr>
        <w:t>organizowanych przez Zamawiającego.</w:t>
      </w:r>
      <w:r w:rsidR="00070932" w:rsidRPr="008544D3">
        <w:rPr>
          <w:b w:val="0"/>
          <w:lang w:eastAsia="pl-PL"/>
        </w:rPr>
        <w:t xml:space="preserve"> </w:t>
      </w:r>
      <w:r w:rsidR="008544D3" w:rsidRPr="008544D3">
        <w:rPr>
          <w:b w:val="0"/>
          <w:lang w:eastAsia="pl-PL"/>
        </w:rPr>
        <w:t xml:space="preserve"> W przypadku nieusprawiedliwionej nieobecności </w:t>
      </w:r>
      <w:r w:rsidR="008544D3" w:rsidRPr="008544D3">
        <w:rPr>
          <w:b w:val="0"/>
          <w:color w:val="000000"/>
          <w:kern w:val="0"/>
          <w:lang w:eastAsia="pl-PL"/>
        </w:rPr>
        <w:t xml:space="preserve">osoby lub wymaganych okolicznościami osób </w:t>
      </w:r>
      <w:r w:rsidR="008544D3" w:rsidRPr="008544D3">
        <w:rPr>
          <w:b w:val="0"/>
          <w:lang w:eastAsia="pl-PL"/>
        </w:rPr>
        <w:t xml:space="preserve">na uzgodnionych </w:t>
      </w:r>
      <w:r w:rsidR="008544D3" w:rsidRPr="008544D3">
        <w:rPr>
          <w:b w:val="0"/>
        </w:rPr>
        <w:t>spotkaniach</w:t>
      </w:r>
      <w:r w:rsidR="008544D3" w:rsidRPr="008544D3">
        <w:rPr>
          <w:b w:val="0"/>
          <w:lang w:eastAsia="pl-PL"/>
        </w:rPr>
        <w:t xml:space="preserve">, </w:t>
      </w:r>
      <w:r w:rsidR="008544D3" w:rsidRPr="008544D3">
        <w:rPr>
          <w:b w:val="0"/>
        </w:rPr>
        <w:t xml:space="preserve">naradach koordynacyjnych i technicznych itp. </w:t>
      </w:r>
      <w:r w:rsidR="008544D3" w:rsidRPr="008544D3">
        <w:rPr>
          <w:b w:val="0"/>
          <w:lang w:eastAsia="pl-PL"/>
        </w:rPr>
        <w:t>będzie naliczeniem kary umownej, o której mowa w § 8,</w:t>
      </w:r>
    </w:p>
    <w:p w14:paraId="3E27C2E9" w14:textId="1199358F" w:rsidR="00984D7C" w:rsidRDefault="008312E1" w:rsidP="00984D7C">
      <w:pPr>
        <w:jc w:val="both"/>
        <w:rPr>
          <w:rFonts w:eastAsia="Times New Roman" w:cs="Times New Roman"/>
          <w:lang w:eastAsia="pl-PL"/>
        </w:rPr>
      </w:pPr>
      <w:r>
        <w:rPr>
          <w:rFonts w:eastAsia="Times New Roman" w:cs="Times New Roman"/>
          <w:lang w:eastAsia="pl-PL"/>
        </w:rPr>
        <w:t>38</w:t>
      </w:r>
      <w:r w:rsidR="000C3559">
        <w:rPr>
          <w:rFonts w:eastAsia="Times New Roman" w:cs="Times New Roman"/>
          <w:lang w:eastAsia="pl-PL"/>
        </w:rPr>
        <w:t>)</w:t>
      </w:r>
      <w:r w:rsidR="00984D7C">
        <w:rPr>
          <w:rFonts w:eastAsia="Times New Roman" w:cs="Times New Roman"/>
          <w:lang w:eastAsia="pl-PL"/>
        </w:rPr>
        <w:t xml:space="preserve"> Branie udziału w kontrolach dotyczących nadzorowanych robót budowlanych, przeprowadzanych przez podmioty zewnętrzne i udzielanie na bieżąco wyjaśnień, informacji, dokumentów i zestawień związanych z nadzorowaniem (zarówno w okresie sprawowania nadzoru inwestorskiego, j</w:t>
      </w:r>
      <w:r w:rsidR="00482BDC">
        <w:rPr>
          <w:rFonts w:eastAsia="Times New Roman" w:cs="Times New Roman"/>
          <w:lang w:eastAsia="pl-PL"/>
        </w:rPr>
        <w:t>ak i w okresie rękojmi za wady),</w:t>
      </w:r>
    </w:p>
    <w:p w14:paraId="166D472E" w14:textId="00D13409" w:rsidR="00984D7C" w:rsidRDefault="004A0566" w:rsidP="00984D7C">
      <w:pPr>
        <w:pStyle w:val="Default"/>
        <w:jc w:val="both"/>
        <w:rPr>
          <w:rFonts w:ascii="Times New Roman" w:eastAsiaTheme="minorHAnsi" w:hAnsi="Times New Roman" w:cs="Times New Roman"/>
          <w:lang w:eastAsia="en-US"/>
        </w:rPr>
      </w:pPr>
      <w:r>
        <w:rPr>
          <w:rFonts w:ascii="Times New Roman" w:hAnsi="Times New Roman" w:cs="Times New Roman"/>
        </w:rPr>
        <w:t>39</w:t>
      </w:r>
      <w:r w:rsidR="000C3559">
        <w:rPr>
          <w:rFonts w:ascii="Times New Roman" w:hAnsi="Times New Roman" w:cs="Times New Roman"/>
        </w:rPr>
        <w:t>)</w:t>
      </w:r>
      <w:r w:rsidR="00984D7C">
        <w:rPr>
          <w:rFonts w:ascii="Times New Roman" w:hAnsi="Times New Roman" w:cs="Times New Roman"/>
        </w:rPr>
        <w:t xml:space="preserve"> Sprawdzanie harmonogramów, obmiarów robót, kosztorysów, protokołów zaawansowania robót budowlanych oraz potwierdzenie zaawansowania wykonywanych robót budowlanych, stanowiących podstawę zapłaty wynagrodze</w:t>
      </w:r>
      <w:r w:rsidR="00482BDC">
        <w:rPr>
          <w:rFonts w:ascii="Times New Roman" w:hAnsi="Times New Roman" w:cs="Times New Roman"/>
        </w:rPr>
        <w:t>nia Wykonawcy robót budowlanych,</w:t>
      </w:r>
    </w:p>
    <w:p w14:paraId="79505DB7" w14:textId="77777777" w:rsidR="00984D7C" w:rsidRDefault="00984D7C" w:rsidP="00984D7C">
      <w:pPr>
        <w:autoSpaceDE w:val="0"/>
        <w:autoSpaceDN w:val="0"/>
        <w:adjustRightInd w:val="0"/>
        <w:jc w:val="both"/>
        <w:rPr>
          <w:rFonts w:cs="Times New Roman"/>
          <w:color w:val="000000"/>
        </w:rPr>
      </w:pPr>
      <w:r>
        <w:rPr>
          <w:rFonts w:cs="Times New Roman"/>
          <w:color w:val="000000"/>
        </w:rPr>
        <w:t xml:space="preserve">Pozostałe, nie ujęte w Opisie Przedmiotu Zamówienia obowiązki wynikające z przepisów prawa                  </w:t>
      </w:r>
      <w:r w:rsidR="00482BDC">
        <w:rPr>
          <w:rFonts w:cs="Times New Roman"/>
          <w:color w:val="000000"/>
        </w:rPr>
        <w:t>i ze zobowiązań umownych,</w:t>
      </w:r>
    </w:p>
    <w:p w14:paraId="1B28238D" w14:textId="1599900E" w:rsidR="00984D7C" w:rsidRPr="000C3559" w:rsidRDefault="004A0566" w:rsidP="00984D7C">
      <w:pPr>
        <w:pStyle w:val="Standard"/>
      </w:pPr>
      <w:r>
        <w:t>40</w:t>
      </w:r>
      <w:r w:rsidR="000C3559" w:rsidRPr="000C3559">
        <w:t>)</w:t>
      </w:r>
      <w:r w:rsidR="00984D7C" w:rsidRPr="000C3559">
        <w:t xml:space="preserve"> Wspieranie Zamawiającego we wszystkich czynnościach technicznych, administracyjnych</w:t>
      </w:r>
      <w:r w:rsidR="00482BDC" w:rsidRPr="000C3559">
        <w:t xml:space="preserve">                    </w:t>
      </w:r>
      <w:r w:rsidR="00984D7C" w:rsidRPr="000C3559">
        <w:t xml:space="preserve"> i finansowych zwi</w:t>
      </w:r>
      <w:r w:rsidR="00482BDC" w:rsidRPr="000C3559">
        <w:t>ązanych z realizacją Inwestycji,</w:t>
      </w:r>
    </w:p>
    <w:p w14:paraId="6DE8AB9E" w14:textId="538DDB4F" w:rsidR="001E54A4" w:rsidRDefault="004A0566" w:rsidP="00984D7C">
      <w:pPr>
        <w:autoSpaceDE w:val="0"/>
        <w:autoSpaceDN w:val="0"/>
        <w:adjustRightInd w:val="0"/>
        <w:jc w:val="both"/>
        <w:rPr>
          <w:rFonts w:cs="Times New Roman"/>
          <w:color w:val="000000"/>
        </w:rPr>
      </w:pPr>
      <w:r>
        <w:rPr>
          <w:rFonts w:cs="Times New Roman"/>
          <w:color w:val="000000"/>
        </w:rPr>
        <w:t>41</w:t>
      </w:r>
      <w:r w:rsidR="000C3559" w:rsidRPr="000C3559">
        <w:rPr>
          <w:rFonts w:cs="Times New Roman"/>
          <w:color w:val="000000"/>
        </w:rPr>
        <w:t>)</w:t>
      </w:r>
      <w:r w:rsidR="00984D7C" w:rsidRPr="000C3559">
        <w:rPr>
          <w:rFonts w:cs="Times New Roman"/>
          <w:color w:val="000000"/>
        </w:rPr>
        <w:t xml:space="preserve"> Rozliczenie się z wykonania przedmiotu</w:t>
      </w:r>
      <w:r w:rsidR="00984D7C">
        <w:rPr>
          <w:rFonts w:cs="Times New Roman"/>
          <w:color w:val="000000"/>
        </w:rPr>
        <w:t xml:space="preserve"> zamówienia w przypadku jej rozwiązania (wygaśnięcia, wypowiedzenia) wraz z </w:t>
      </w:r>
      <w:r w:rsidR="00482BDC">
        <w:rPr>
          <w:rFonts w:cs="Times New Roman"/>
          <w:color w:val="000000"/>
        </w:rPr>
        <w:t>przeprowadzeniem inwentaryzacji,</w:t>
      </w:r>
    </w:p>
    <w:p w14:paraId="120CAC9C" w14:textId="50F9B3F9" w:rsidR="00984D7C" w:rsidRDefault="004A0566" w:rsidP="00984D7C">
      <w:pPr>
        <w:autoSpaceDE w:val="0"/>
        <w:autoSpaceDN w:val="0"/>
        <w:adjustRightInd w:val="0"/>
        <w:jc w:val="both"/>
        <w:rPr>
          <w:rFonts w:cs="Times New Roman"/>
          <w:color w:val="000000"/>
        </w:rPr>
      </w:pPr>
      <w:r>
        <w:rPr>
          <w:rFonts w:cs="Times New Roman"/>
          <w:color w:val="000000"/>
        </w:rPr>
        <w:t>42</w:t>
      </w:r>
      <w:r w:rsidR="000C3559">
        <w:rPr>
          <w:rFonts w:cs="Times New Roman"/>
          <w:color w:val="000000"/>
        </w:rPr>
        <w:t>)</w:t>
      </w:r>
      <w:r w:rsidR="00984D7C">
        <w:rPr>
          <w:rFonts w:cs="Times New Roman"/>
          <w:color w:val="000000"/>
        </w:rPr>
        <w:t xml:space="preserve">  Kontrolowanie rozliczeń Inwestycji, w tym zużycia materiałów, weryfikacj</w:t>
      </w:r>
      <w:r w:rsidR="00D328BE">
        <w:rPr>
          <w:rFonts w:cs="Times New Roman"/>
          <w:color w:val="000000"/>
        </w:rPr>
        <w:t>ę</w:t>
      </w:r>
      <w:r w:rsidR="00984D7C">
        <w:rPr>
          <w:rFonts w:cs="Times New Roman"/>
          <w:color w:val="000000"/>
        </w:rPr>
        <w:t xml:space="preserve"> kosztów                        i sprawdzanie faktur, sporządzanie lub weryfikacja zestawień sporządzanych przez Wykonawcę robót budowlanych, służących za materiały wyjściowe do rozliczeń dofinansowania zewnętrznego. </w:t>
      </w:r>
    </w:p>
    <w:p w14:paraId="0B4698D8" w14:textId="77777777" w:rsidR="00984D7C" w:rsidRDefault="00984D7C" w:rsidP="00984D7C">
      <w:pPr>
        <w:autoSpaceDE w:val="0"/>
        <w:autoSpaceDN w:val="0"/>
        <w:adjustRightInd w:val="0"/>
        <w:jc w:val="both"/>
        <w:rPr>
          <w:rFonts w:cs="Times New Roman"/>
          <w:color w:val="000000"/>
        </w:rPr>
      </w:pPr>
      <w:r>
        <w:rPr>
          <w:rFonts w:cs="Times New Roman"/>
          <w:color w:val="000000"/>
        </w:rPr>
        <w:t xml:space="preserve">Pozostałe, nie ujęte w Opisie Przedmiotu Zamówienia obowiązki wynikające z przepisów prawa                   </w:t>
      </w:r>
      <w:r w:rsidR="00482BDC">
        <w:rPr>
          <w:rFonts w:cs="Times New Roman"/>
          <w:color w:val="000000"/>
        </w:rPr>
        <w:t>i ze zobowiązań umownych,</w:t>
      </w:r>
      <w:r>
        <w:rPr>
          <w:rFonts w:cs="Times New Roman"/>
          <w:color w:val="000000"/>
        </w:rPr>
        <w:t xml:space="preserve"> </w:t>
      </w:r>
    </w:p>
    <w:p w14:paraId="2E62447A" w14:textId="480EF142" w:rsidR="00984D7C" w:rsidRDefault="004A0566" w:rsidP="00984D7C">
      <w:pPr>
        <w:pStyle w:val="Textbodyuser"/>
        <w:jc w:val="both"/>
        <w:rPr>
          <w:b w:val="0"/>
          <w:bCs w:val="0"/>
        </w:rPr>
      </w:pPr>
      <w:r>
        <w:rPr>
          <w:b w:val="0"/>
          <w:bCs w:val="0"/>
        </w:rPr>
        <w:t>43</w:t>
      </w:r>
      <w:r w:rsidR="000C3559">
        <w:rPr>
          <w:b w:val="0"/>
          <w:bCs w:val="0"/>
        </w:rPr>
        <w:t>)</w:t>
      </w:r>
      <w:r w:rsidR="00984D7C">
        <w:rPr>
          <w:b w:val="0"/>
          <w:bCs w:val="0"/>
        </w:rPr>
        <w:t xml:space="preserve"> Akceptowanie w terminie 7 dni roboczych od dnia otrzymania dokumentów, rozliczenia </w:t>
      </w:r>
      <w:r w:rsidR="00984D7C">
        <w:rPr>
          <w:b w:val="0"/>
        </w:rPr>
        <w:t>/rozliczeń robót objętych zgłoszeniem ja</w:t>
      </w:r>
      <w:r w:rsidR="00D328BE">
        <w:rPr>
          <w:b w:val="0"/>
        </w:rPr>
        <w:t>ko wykonanych robót budowlanych,</w:t>
      </w:r>
    </w:p>
    <w:p w14:paraId="0AE9C408" w14:textId="698AA13B" w:rsidR="00984D7C" w:rsidRDefault="004A0566" w:rsidP="00984D7C">
      <w:pPr>
        <w:pStyle w:val="Textbodyuser"/>
        <w:jc w:val="both"/>
        <w:rPr>
          <w:b w:val="0"/>
          <w:bCs w:val="0"/>
        </w:rPr>
      </w:pPr>
      <w:r>
        <w:rPr>
          <w:b w:val="0"/>
          <w:bCs w:val="0"/>
        </w:rPr>
        <w:t>44</w:t>
      </w:r>
      <w:r w:rsidR="000C3559">
        <w:rPr>
          <w:b w:val="0"/>
          <w:bCs w:val="0"/>
        </w:rPr>
        <w:t>)</w:t>
      </w:r>
      <w:r w:rsidR="00984D7C">
        <w:rPr>
          <w:b w:val="0"/>
          <w:bCs w:val="0"/>
        </w:rPr>
        <w:t xml:space="preserve"> Rozliczenia umowy na roboty budowlane w przypadku jej wypowiedzenia lub zerwania pr</w:t>
      </w:r>
      <w:r w:rsidR="00D328BE">
        <w:rPr>
          <w:b w:val="0"/>
          <w:bCs w:val="0"/>
        </w:rPr>
        <w:t>zez Wykonawcę robót budowlanych,</w:t>
      </w:r>
    </w:p>
    <w:p w14:paraId="451213DD" w14:textId="24087C0B" w:rsidR="00984D7C" w:rsidRDefault="004A0566" w:rsidP="00984D7C">
      <w:pPr>
        <w:ind w:right="20"/>
        <w:jc w:val="both"/>
        <w:rPr>
          <w:b/>
          <w:bCs/>
        </w:rPr>
      </w:pPr>
      <w:r>
        <w:rPr>
          <w:rFonts w:eastAsia="Arial" w:cs="Times New Roman"/>
          <w:lang w:eastAsia="pl-PL"/>
        </w:rPr>
        <w:t>45</w:t>
      </w:r>
      <w:r w:rsidR="000C3559">
        <w:rPr>
          <w:rFonts w:eastAsia="Arial" w:cs="Times New Roman"/>
          <w:lang w:eastAsia="pl-PL"/>
        </w:rPr>
        <w:t>)</w:t>
      </w:r>
      <w:r w:rsidR="00984D7C">
        <w:rPr>
          <w:rFonts w:eastAsia="Arial" w:cs="Times New Roman"/>
          <w:lang w:eastAsia="pl-PL"/>
        </w:rPr>
        <w:t xml:space="preserve"> Sporządzenia inwentaryzacji robót budowlanych wykonanych przez Wykonawcę robót budowlanych i rozliczenia umowy o roboty budowlane w przypadku jej zakończenia rozwiązania lub odstąpienia lub w przypadku sporu pomiędzy stronami umowy o wykonanie robót budow</w:t>
      </w:r>
      <w:r w:rsidR="00D328BE">
        <w:rPr>
          <w:rFonts w:eastAsia="Arial" w:cs="Times New Roman"/>
          <w:lang w:eastAsia="pl-PL"/>
        </w:rPr>
        <w:t>lanych,</w:t>
      </w:r>
    </w:p>
    <w:p w14:paraId="7EC1FAF5" w14:textId="6296D1B9" w:rsidR="00565E13" w:rsidRDefault="004A0566" w:rsidP="00984D7C">
      <w:pPr>
        <w:autoSpaceDE w:val="0"/>
        <w:autoSpaceDN w:val="0"/>
        <w:adjustRightInd w:val="0"/>
        <w:jc w:val="both"/>
        <w:rPr>
          <w:rFonts w:cs="Times New Roman"/>
          <w:color w:val="000000"/>
        </w:rPr>
      </w:pPr>
      <w:r>
        <w:rPr>
          <w:rFonts w:cs="Times New Roman"/>
          <w:color w:val="000000"/>
        </w:rPr>
        <w:t>46</w:t>
      </w:r>
      <w:r w:rsidR="000C3559">
        <w:rPr>
          <w:rFonts w:cs="Times New Roman"/>
          <w:color w:val="000000"/>
        </w:rPr>
        <w:t>)</w:t>
      </w:r>
      <w:r w:rsidR="00984D7C">
        <w:rPr>
          <w:rFonts w:cs="Times New Roman"/>
          <w:color w:val="000000"/>
        </w:rPr>
        <w:t xml:space="preserve"> Niezwłocznego zawiadomienia Zamawiającego o konieczności wykonania robót dodatkowych czy robót zamiennych</w:t>
      </w:r>
      <w:r w:rsidR="00984D7C">
        <w:rPr>
          <w:rFonts w:cs="Times New Roman"/>
        </w:rPr>
        <w:t xml:space="preserve"> w stosunku do przewidzianych </w:t>
      </w:r>
      <w:r w:rsidR="00984D7C">
        <w:rPr>
          <w:rFonts w:cs="Times New Roman"/>
          <w:bCs/>
        </w:rPr>
        <w:t>w dokumentacji projektowej</w:t>
      </w:r>
      <w:r w:rsidR="00984D7C">
        <w:rPr>
          <w:rFonts w:cs="Times New Roman"/>
          <w:color w:val="000000"/>
        </w:rPr>
        <w:t xml:space="preserve"> oraz nieprzewidzianych umową zawartą</w:t>
      </w:r>
      <w:r w:rsidR="00D328BE">
        <w:rPr>
          <w:rFonts w:cs="Times New Roman"/>
          <w:color w:val="000000"/>
        </w:rPr>
        <w:t xml:space="preserve"> z Wykonawcą robót budowlanych,</w:t>
      </w:r>
    </w:p>
    <w:p w14:paraId="0DB5A156" w14:textId="77777777" w:rsidR="00984D7C" w:rsidRDefault="00984D7C" w:rsidP="00984D7C">
      <w:pPr>
        <w:autoSpaceDE w:val="0"/>
        <w:autoSpaceDN w:val="0"/>
        <w:adjustRightInd w:val="0"/>
        <w:jc w:val="both"/>
        <w:rPr>
          <w:rFonts w:cs="Times New Roman"/>
          <w:color w:val="000000"/>
        </w:rPr>
      </w:pPr>
      <w:r>
        <w:rPr>
          <w:rFonts w:cs="Times New Roman"/>
          <w:color w:val="000000"/>
        </w:rPr>
        <w:t xml:space="preserve">Bez zgody Zamawiającego wyrażonej w formie pisemnej pod rygorem nieważności Wykonawca nie jest uprawniony do wydawania Wykonawcy robót budowlanych wiążących poleceń w zakresie wykonania robót dodatkowych lub robót zamiennych </w:t>
      </w:r>
      <w:r>
        <w:rPr>
          <w:rFonts w:eastAsia="Arial" w:cs="Times New Roman"/>
          <w:lang w:eastAsia="pl-PL"/>
        </w:rPr>
        <w:t>zwiększających koszty całkowite zadania budowlanego, za wyjątkiem sytuacji, w której zajdzie konieczność wykonania robót niezbędnych                ze względu na bezpieczeństwo lub zabezpieczenie przed awarią – w takiej sytuacji Zamawiający upoważnia Wykonawcę do udzielenia Wykonawcy robót budowlanych zlecenia na ich wykonanie      w jego imieniu poprzez dokonanie wpisu w dzienniku budowy, z jednoczesnym niezwłocznym pisemnym powiadomie</w:t>
      </w:r>
      <w:r w:rsidR="00D328BE">
        <w:rPr>
          <w:rFonts w:eastAsia="Arial" w:cs="Times New Roman"/>
          <w:lang w:eastAsia="pl-PL"/>
        </w:rPr>
        <w:t>niem o tym fakcie Zamawiającego,</w:t>
      </w:r>
    </w:p>
    <w:p w14:paraId="0BFB0DE1" w14:textId="2933CCFA" w:rsidR="00984D7C" w:rsidRPr="00E15EB2" w:rsidRDefault="004A0566" w:rsidP="00984D7C">
      <w:pPr>
        <w:autoSpaceDE w:val="0"/>
        <w:autoSpaceDN w:val="0"/>
        <w:adjustRightInd w:val="0"/>
        <w:jc w:val="both"/>
        <w:rPr>
          <w:rFonts w:cs="Times New Roman"/>
          <w:color w:val="000000"/>
        </w:rPr>
      </w:pPr>
      <w:r>
        <w:rPr>
          <w:rFonts w:cs="Times New Roman"/>
          <w:color w:val="000000"/>
        </w:rPr>
        <w:t>47</w:t>
      </w:r>
      <w:r w:rsidR="000C3559">
        <w:rPr>
          <w:rFonts w:cs="Times New Roman"/>
          <w:color w:val="000000"/>
        </w:rPr>
        <w:t>)</w:t>
      </w:r>
      <w:r w:rsidR="00984D7C">
        <w:rPr>
          <w:rFonts w:cs="Times New Roman"/>
          <w:color w:val="000000"/>
        </w:rPr>
        <w:t xml:space="preserve"> Wszystkie roboty dodatkowe lub roboty zamienne wykonywane będą na podstawie </w:t>
      </w:r>
      <w:r w:rsidR="00984D7C" w:rsidRPr="00E15EB2">
        <w:rPr>
          <w:rFonts w:cs="Times New Roman"/>
          <w:color w:val="000000"/>
        </w:rPr>
        <w:t>przygotowanego przez Wykonawcę i zatwierdzonego przez Zamawiającego protokołu konieczności wykonania robót dodatkowych lub robót zamiennych podpisanego przez kierownika budowy, Wykonawcę robót budowlanych, Zamawiającego i projektanta jeśli zajdzie taka koniec</w:t>
      </w:r>
      <w:r w:rsidR="00D328BE" w:rsidRPr="00E15EB2">
        <w:rPr>
          <w:rFonts w:cs="Times New Roman"/>
          <w:color w:val="000000"/>
        </w:rPr>
        <w:t>zność,</w:t>
      </w:r>
    </w:p>
    <w:p w14:paraId="3950159B" w14:textId="3CBFFB0F" w:rsidR="00984D7C" w:rsidRPr="00E15EB2" w:rsidRDefault="004A0566" w:rsidP="00984D7C">
      <w:pPr>
        <w:ind w:right="20"/>
        <w:jc w:val="both"/>
        <w:rPr>
          <w:rFonts w:eastAsia="Arial" w:cs="Times New Roman"/>
          <w:lang w:eastAsia="pl-PL"/>
        </w:rPr>
      </w:pPr>
      <w:r w:rsidRPr="00E15EB2">
        <w:rPr>
          <w:rFonts w:eastAsia="Arial" w:cs="Times New Roman"/>
          <w:lang w:eastAsia="pl-PL"/>
        </w:rPr>
        <w:t>48</w:t>
      </w:r>
      <w:r w:rsidR="00C927AB" w:rsidRPr="00E15EB2">
        <w:rPr>
          <w:rFonts w:eastAsia="Arial" w:cs="Times New Roman"/>
          <w:lang w:eastAsia="pl-PL"/>
        </w:rPr>
        <w:t>)</w:t>
      </w:r>
      <w:r w:rsidR="00984D7C" w:rsidRPr="00E15EB2">
        <w:rPr>
          <w:rFonts w:eastAsia="Arial" w:cs="Times New Roman"/>
          <w:lang w:eastAsia="pl-PL"/>
        </w:rPr>
        <w:t xml:space="preserve"> Na żądanie Zamawiającego sporządzania przedmiarów robót i kosztorysów inwestorskich                   na wykonanie robót d</w:t>
      </w:r>
      <w:r w:rsidR="00D328BE" w:rsidRPr="00E15EB2">
        <w:rPr>
          <w:rFonts w:eastAsia="Arial" w:cs="Times New Roman"/>
          <w:lang w:eastAsia="pl-PL"/>
        </w:rPr>
        <w:t>odatkowych lub robot zamiennych,</w:t>
      </w:r>
    </w:p>
    <w:p w14:paraId="50599CDF" w14:textId="741ED226" w:rsidR="00984D7C" w:rsidRPr="00E15EB2" w:rsidRDefault="004A0566" w:rsidP="00984D7C">
      <w:pPr>
        <w:ind w:right="20"/>
        <w:jc w:val="both"/>
        <w:rPr>
          <w:rFonts w:eastAsia="Arial" w:cs="Times New Roman"/>
          <w:lang w:eastAsia="pl-PL"/>
        </w:rPr>
      </w:pPr>
      <w:r w:rsidRPr="00E15EB2">
        <w:rPr>
          <w:rFonts w:eastAsia="Arial" w:cs="Times New Roman"/>
          <w:lang w:eastAsia="pl-PL"/>
        </w:rPr>
        <w:t>49</w:t>
      </w:r>
      <w:r w:rsidR="000C3559" w:rsidRPr="00E15EB2">
        <w:rPr>
          <w:rFonts w:eastAsia="Arial" w:cs="Times New Roman"/>
          <w:lang w:eastAsia="pl-PL"/>
        </w:rPr>
        <w:t>)</w:t>
      </w:r>
      <w:r w:rsidR="00984D7C" w:rsidRPr="00E15EB2">
        <w:rPr>
          <w:rFonts w:eastAsia="Arial" w:cs="Times New Roman"/>
          <w:lang w:eastAsia="pl-PL"/>
        </w:rPr>
        <w:t xml:space="preserve"> Ustalanie zakresu ewentualnych robót zaniechanych, oraz opracowania protokołów konieczności na roboty zaniechane, w celu uzyskania akceptacji ze strony Zamawiającego. Weryfikowanie kosztorysów stanowiących wycenę robót zaniechanych, przedkładanych pr</w:t>
      </w:r>
      <w:r w:rsidR="00D328BE" w:rsidRPr="00E15EB2">
        <w:rPr>
          <w:rFonts w:eastAsia="Arial" w:cs="Times New Roman"/>
          <w:lang w:eastAsia="pl-PL"/>
        </w:rPr>
        <w:t>zez Wykonawcę robót budowlanych,</w:t>
      </w:r>
    </w:p>
    <w:p w14:paraId="0D38FB34" w14:textId="5E18EB3C" w:rsidR="004A0566" w:rsidRPr="00E15EB2" w:rsidRDefault="00984D7C" w:rsidP="004A0566">
      <w:pPr>
        <w:pStyle w:val="Default"/>
        <w:jc w:val="both"/>
        <w:rPr>
          <w:rFonts w:ascii="Times New Roman" w:hAnsi="Times New Roman" w:cs="Times New Roman"/>
        </w:rPr>
      </w:pPr>
      <w:r w:rsidRPr="00E15EB2">
        <w:rPr>
          <w:rFonts w:ascii="Times New Roman" w:eastAsia="Arial" w:hAnsi="Times New Roman" w:cs="Times New Roman"/>
        </w:rPr>
        <w:lastRenderedPageBreak/>
        <w:t>5</w:t>
      </w:r>
      <w:r w:rsidR="005D1003">
        <w:rPr>
          <w:rFonts w:ascii="Times New Roman" w:eastAsia="Arial" w:hAnsi="Times New Roman" w:cs="Times New Roman"/>
        </w:rPr>
        <w:t>0</w:t>
      </w:r>
      <w:r w:rsidR="000C3559" w:rsidRPr="00E15EB2">
        <w:rPr>
          <w:rFonts w:ascii="Times New Roman" w:eastAsia="Arial" w:hAnsi="Times New Roman" w:cs="Times New Roman"/>
        </w:rPr>
        <w:t>)</w:t>
      </w:r>
      <w:r w:rsidRPr="00E15EB2">
        <w:rPr>
          <w:rFonts w:ascii="Times New Roman" w:eastAsia="Arial" w:hAnsi="Times New Roman" w:cs="Times New Roman"/>
        </w:rPr>
        <w:t xml:space="preserve"> </w:t>
      </w:r>
      <w:r w:rsidR="004A0566" w:rsidRPr="00E15EB2">
        <w:rPr>
          <w:rFonts w:ascii="Times New Roman" w:hAnsi="Times New Roman" w:cs="Times New Roman"/>
        </w:rPr>
        <w:t xml:space="preserve">W ramach realizacji Inwestycji ustala się następujące rodzaje odbiorów robót wynikających </w:t>
      </w:r>
      <w:r w:rsidR="00A408CA">
        <w:rPr>
          <w:rFonts w:ascii="Times New Roman" w:hAnsi="Times New Roman" w:cs="Times New Roman"/>
        </w:rPr>
        <w:t xml:space="preserve">               </w:t>
      </w:r>
      <w:r w:rsidR="004A0566" w:rsidRPr="00E15EB2">
        <w:rPr>
          <w:rFonts w:ascii="Times New Roman" w:hAnsi="Times New Roman" w:cs="Times New Roman"/>
        </w:rPr>
        <w:t>z umowy z Wykonawcą robót budowlanych:</w:t>
      </w:r>
    </w:p>
    <w:p w14:paraId="5E09B143" w14:textId="6E78C62C" w:rsidR="004A0566" w:rsidRPr="00E15EB2" w:rsidRDefault="00E15EB2" w:rsidP="004A0566">
      <w:pPr>
        <w:pStyle w:val="Default"/>
        <w:jc w:val="both"/>
        <w:rPr>
          <w:rFonts w:ascii="Times New Roman" w:hAnsi="Times New Roman" w:cs="Times New Roman"/>
        </w:rPr>
      </w:pPr>
      <w:r>
        <w:rPr>
          <w:rFonts w:ascii="Times New Roman" w:hAnsi="Times New Roman" w:cs="Times New Roman"/>
        </w:rPr>
        <w:t>a</w:t>
      </w:r>
      <w:r w:rsidR="004A0566" w:rsidRPr="00E15EB2">
        <w:rPr>
          <w:rFonts w:ascii="Times New Roman" w:hAnsi="Times New Roman" w:cs="Times New Roman"/>
        </w:rPr>
        <w:t>) Odbiór robót zanikających i ulegających zakryciu,</w:t>
      </w:r>
    </w:p>
    <w:p w14:paraId="34E23A19" w14:textId="7856CD1E" w:rsidR="004A0566" w:rsidRPr="00E15EB2" w:rsidRDefault="00E15EB2" w:rsidP="004A0566">
      <w:pPr>
        <w:pStyle w:val="Default"/>
        <w:jc w:val="both"/>
        <w:rPr>
          <w:rFonts w:ascii="Times New Roman" w:hAnsi="Times New Roman" w:cs="Times New Roman"/>
        </w:rPr>
      </w:pPr>
      <w:r>
        <w:rPr>
          <w:rFonts w:ascii="Times New Roman" w:hAnsi="Times New Roman" w:cs="Times New Roman"/>
        </w:rPr>
        <w:t>b</w:t>
      </w:r>
      <w:r w:rsidR="004A0566" w:rsidRPr="00E15EB2">
        <w:rPr>
          <w:rFonts w:ascii="Times New Roman" w:hAnsi="Times New Roman" w:cs="Times New Roman"/>
        </w:rPr>
        <w:t>) Odbiór częściowy,</w:t>
      </w:r>
    </w:p>
    <w:p w14:paraId="65DB93FE" w14:textId="0A2B18C9" w:rsidR="004A0566" w:rsidRPr="00E15EB2" w:rsidRDefault="00E15EB2" w:rsidP="004A0566">
      <w:pPr>
        <w:pStyle w:val="Default"/>
        <w:jc w:val="both"/>
        <w:rPr>
          <w:rFonts w:ascii="Times New Roman" w:hAnsi="Times New Roman" w:cs="Times New Roman"/>
        </w:rPr>
      </w:pPr>
      <w:r>
        <w:rPr>
          <w:rFonts w:ascii="Times New Roman" w:hAnsi="Times New Roman" w:cs="Times New Roman"/>
        </w:rPr>
        <w:t>c</w:t>
      </w:r>
      <w:r w:rsidR="004A0566" w:rsidRPr="00E15EB2">
        <w:rPr>
          <w:rFonts w:ascii="Times New Roman" w:hAnsi="Times New Roman" w:cs="Times New Roman"/>
        </w:rPr>
        <w:t>) Odbiór techniczny po zakończeniu robót budowlanych,</w:t>
      </w:r>
    </w:p>
    <w:p w14:paraId="33C958FB" w14:textId="7D053715" w:rsidR="004A0566" w:rsidRPr="00E15EB2" w:rsidRDefault="00E15EB2" w:rsidP="004A0566">
      <w:pPr>
        <w:pStyle w:val="Default"/>
        <w:jc w:val="both"/>
        <w:rPr>
          <w:rFonts w:ascii="Times New Roman" w:hAnsi="Times New Roman" w:cs="Times New Roman"/>
        </w:rPr>
      </w:pPr>
      <w:r>
        <w:rPr>
          <w:rFonts w:ascii="Times New Roman" w:hAnsi="Times New Roman" w:cs="Times New Roman"/>
        </w:rPr>
        <w:t>d</w:t>
      </w:r>
      <w:r w:rsidR="004A0566" w:rsidRPr="00E15EB2">
        <w:rPr>
          <w:rFonts w:ascii="Times New Roman" w:hAnsi="Times New Roman" w:cs="Times New Roman"/>
        </w:rPr>
        <w:t xml:space="preserve">) Odbiór robót końcowy (po zyskaniu decyzji o pozwoleniu na użytkowanie lub zaświadczenia </w:t>
      </w:r>
      <w:r w:rsidR="00A408CA">
        <w:rPr>
          <w:rFonts w:ascii="Times New Roman" w:hAnsi="Times New Roman" w:cs="Times New Roman"/>
        </w:rPr>
        <w:t xml:space="preserve">               </w:t>
      </w:r>
      <w:r w:rsidR="004A0566" w:rsidRPr="00E15EB2">
        <w:rPr>
          <w:rFonts w:ascii="Times New Roman" w:hAnsi="Times New Roman" w:cs="Times New Roman"/>
        </w:rPr>
        <w:t>o braku sprzeciwu po dokonaniu zawiadomienia o zakończeniu budowy).</w:t>
      </w:r>
    </w:p>
    <w:p w14:paraId="4E6769A1" w14:textId="4C1F1C1C" w:rsidR="004A0566" w:rsidRPr="00E15EB2" w:rsidRDefault="00E15EB2" w:rsidP="004A0566">
      <w:pPr>
        <w:shd w:val="clear" w:color="auto" w:fill="FFFFFF"/>
        <w:ind w:right="23"/>
        <w:jc w:val="both"/>
        <w:rPr>
          <w:rFonts w:eastAsia="Arial" w:cs="Times New Roman"/>
          <w:lang w:eastAsia="pl-PL"/>
        </w:rPr>
      </w:pPr>
      <w:r>
        <w:rPr>
          <w:rFonts w:cs="Times New Roman"/>
          <w:color w:val="000000"/>
        </w:rPr>
        <w:t>5</w:t>
      </w:r>
      <w:r w:rsidR="005D1003">
        <w:rPr>
          <w:rFonts w:cs="Times New Roman"/>
          <w:color w:val="000000"/>
        </w:rPr>
        <w:t>1</w:t>
      </w:r>
      <w:r>
        <w:rPr>
          <w:rFonts w:cs="Times New Roman"/>
          <w:color w:val="000000"/>
        </w:rPr>
        <w:t>)</w:t>
      </w:r>
      <w:r w:rsidR="004A0566" w:rsidRPr="00E15EB2">
        <w:rPr>
          <w:rFonts w:cs="Times New Roman"/>
          <w:color w:val="000000"/>
        </w:rPr>
        <w:t xml:space="preserve"> </w:t>
      </w:r>
      <w:r w:rsidR="004A0566" w:rsidRPr="00E15EB2">
        <w:rPr>
          <w:rFonts w:eastAsia="Arial" w:cs="Times New Roman"/>
          <w:lang w:eastAsia="pl-PL"/>
        </w:rPr>
        <w:t xml:space="preserve">Po zakończeniu realizacji robót </w:t>
      </w:r>
      <w:r w:rsidR="004A0566" w:rsidRPr="00E15EB2">
        <w:rPr>
          <w:rFonts w:cs="Times New Roman"/>
        </w:rPr>
        <w:t>zanikających i ulegających zakryciu</w:t>
      </w:r>
      <w:r w:rsidR="004A0566" w:rsidRPr="00E15EB2">
        <w:rPr>
          <w:rFonts w:eastAsia="Arial" w:cs="Times New Roman"/>
          <w:lang w:eastAsia="pl-PL"/>
        </w:rPr>
        <w:t xml:space="preserve">, oraz po wykonaniu przewidzianych w odrębnych przepisach i umowie z Wykonawcą robót budowlanych prób, badań </w:t>
      </w:r>
      <w:r w:rsidR="00A408CA">
        <w:rPr>
          <w:rFonts w:eastAsia="Arial" w:cs="Times New Roman"/>
          <w:lang w:eastAsia="pl-PL"/>
        </w:rPr>
        <w:t xml:space="preserve">             </w:t>
      </w:r>
      <w:r w:rsidR="004A0566" w:rsidRPr="00E15EB2">
        <w:rPr>
          <w:rFonts w:eastAsia="Arial" w:cs="Times New Roman"/>
          <w:lang w:eastAsia="pl-PL"/>
        </w:rPr>
        <w:t>i sprawdzeń w terminie do 7 dni roboczych od daty zgłoszenia</w:t>
      </w:r>
      <w:r w:rsidR="004A0566" w:rsidRPr="00E15EB2">
        <w:rPr>
          <w:rFonts w:eastAsia="Arial" w:cs="Times New Roman"/>
          <w:b/>
          <w:lang w:eastAsia="pl-PL"/>
        </w:rPr>
        <w:t xml:space="preserve"> </w:t>
      </w:r>
      <w:r w:rsidR="004A0566" w:rsidRPr="00E15EB2">
        <w:rPr>
          <w:rFonts w:eastAsia="Arial" w:cs="Times New Roman"/>
          <w:lang w:eastAsia="pl-PL"/>
        </w:rPr>
        <w:t xml:space="preserve">Wykonawca dokonuje weryfikacji zgłoszenia Wykonawcy robót budowlanych i potwierdza osiągnięcie przez Wykonawcę robót budowlanych gotowości do odbioru: </w:t>
      </w:r>
      <w:r w:rsidR="004A0566" w:rsidRPr="00E15EB2">
        <w:rPr>
          <w:rFonts w:cs="Times New Roman"/>
        </w:rPr>
        <w:t>robót zanikających i ulegających zakryciu</w:t>
      </w:r>
      <w:r w:rsidR="004A0566" w:rsidRPr="00E15EB2">
        <w:rPr>
          <w:rFonts w:eastAsia="Arial" w:cs="Times New Roman"/>
          <w:lang w:eastAsia="pl-PL"/>
        </w:rPr>
        <w:t xml:space="preserve">  lub częściowego lub technicznego lub końcowego, a w szczególności:</w:t>
      </w:r>
    </w:p>
    <w:p w14:paraId="704C1429" w14:textId="332DB98E" w:rsidR="004A0566" w:rsidRPr="00E15EB2" w:rsidRDefault="00E15EB2" w:rsidP="004A0566">
      <w:pPr>
        <w:ind w:right="23"/>
        <w:jc w:val="both"/>
        <w:rPr>
          <w:rFonts w:eastAsia="Arial" w:cs="Times New Roman"/>
          <w:lang w:eastAsia="pl-PL"/>
        </w:rPr>
      </w:pPr>
      <w:r>
        <w:rPr>
          <w:rFonts w:eastAsia="Arial" w:cs="Times New Roman"/>
          <w:lang w:eastAsia="pl-PL"/>
        </w:rPr>
        <w:t>a</w:t>
      </w:r>
      <w:r w:rsidR="004A0566" w:rsidRPr="00E15EB2">
        <w:rPr>
          <w:rFonts w:eastAsia="Arial" w:cs="Times New Roman"/>
          <w:lang w:eastAsia="pl-PL"/>
        </w:rPr>
        <w:t xml:space="preserve">) Potwierdza osiągnięcie przez Wykonawcę robót budowlanych gotowości do odbioru: </w:t>
      </w:r>
      <w:r w:rsidR="004A0566" w:rsidRPr="00E15EB2">
        <w:rPr>
          <w:rFonts w:cs="Times New Roman"/>
        </w:rPr>
        <w:t>robót zanikających i ulegających zakryciu</w:t>
      </w:r>
      <w:r w:rsidR="004A0566" w:rsidRPr="00E15EB2">
        <w:rPr>
          <w:rFonts w:eastAsia="Arial" w:cs="Times New Roman"/>
          <w:lang w:eastAsia="pl-PL"/>
        </w:rPr>
        <w:t xml:space="preserve"> lub częściowego lub technicznego lub końcowego. Wykonawca stwierdza ten fakt wpisem w dziennikach budowy z jednoczesnym powiadomieniem na piśmie o tym fakcie Zamawiającego,</w:t>
      </w:r>
    </w:p>
    <w:p w14:paraId="31AE5E75" w14:textId="7D151644" w:rsidR="004A0566" w:rsidRPr="00501D25" w:rsidRDefault="004A0566" w:rsidP="004A0566">
      <w:pPr>
        <w:ind w:right="23"/>
        <w:jc w:val="both"/>
        <w:rPr>
          <w:rFonts w:eastAsia="Arial" w:cs="Times New Roman"/>
          <w:lang w:eastAsia="pl-PL"/>
        </w:rPr>
      </w:pPr>
      <w:r w:rsidRPr="00E15EB2">
        <w:rPr>
          <w:rFonts w:eastAsia="Arial" w:cs="Times New Roman"/>
          <w:lang w:eastAsia="pl-PL"/>
        </w:rPr>
        <w:t xml:space="preserve">Jeżeli Wykonawca nie potwierdzi gotowości do odbioru: </w:t>
      </w:r>
      <w:r w:rsidRPr="00E15EB2">
        <w:rPr>
          <w:rFonts w:cs="Times New Roman"/>
        </w:rPr>
        <w:t>robót zanikających i ulegających zakryciu</w:t>
      </w:r>
      <w:r w:rsidRPr="00E15EB2">
        <w:rPr>
          <w:rFonts w:eastAsia="Arial" w:cs="Times New Roman"/>
          <w:lang w:eastAsia="pl-PL"/>
        </w:rPr>
        <w:t xml:space="preserve"> lub częściowego lub technicznego lub końcowego, wówczas obowiązany jest przekazać Wykonawcy robót budowlanych</w:t>
      </w:r>
      <w:r w:rsidRPr="00501D25">
        <w:rPr>
          <w:rFonts w:eastAsia="Arial" w:cs="Times New Roman"/>
          <w:lang w:eastAsia="pl-PL"/>
        </w:rPr>
        <w:t xml:space="preserve"> i Zamawiającemu pisemną informacji</w:t>
      </w:r>
      <w:r>
        <w:rPr>
          <w:rFonts w:eastAsia="Arial" w:cs="Times New Roman"/>
          <w:lang w:eastAsia="pl-PL"/>
        </w:rPr>
        <w:t xml:space="preserve">  </w:t>
      </w:r>
      <w:r w:rsidRPr="00501D25">
        <w:rPr>
          <w:rFonts w:eastAsia="Arial" w:cs="Times New Roman"/>
          <w:lang w:eastAsia="pl-PL"/>
        </w:rPr>
        <w:t xml:space="preserve">z uzasadnieniem odmowy potwierdzenia gotowości do odbioru: </w:t>
      </w:r>
      <w:r w:rsidRPr="00501D25">
        <w:rPr>
          <w:rFonts w:cs="Times New Roman"/>
        </w:rPr>
        <w:t>robót zanikających i ulegających zakryciu</w:t>
      </w:r>
      <w:r w:rsidRPr="00501D25">
        <w:rPr>
          <w:rFonts w:eastAsia="Arial" w:cs="Times New Roman"/>
          <w:lang w:eastAsia="pl-PL"/>
        </w:rPr>
        <w:t xml:space="preserve"> lub częściowego lub technicznego lub końcowego,</w:t>
      </w:r>
    </w:p>
    <w:p w14:paraId="096A8832" w14:textId="7F26824B" w:rsidR="004A0566" w:rsidRPr="00501D25" w:rsidRDefault="00E15EB2" w:rsidP="004A0566">
      <w:pPr>
        <w:autoSpaceDE w:val="0"/>
        <w:autoSpaceDN w:val="0"/>
        <w:adjustRightInd w:val="0"/>
        <w:jc w:val="both"/>
        <w:rPr>
          <w:rFonts w:cs="Times New Roman"/>
          <w:color w:val="000000"/>
        </w:rPr>
      </w:pPr>
      <w:r>
        <w:rPr>
          <w:rFonts w:cs="Times New Roman"/>
          <w:color w:val="000000"/>
        </w:rPr>
        <w:t>b</w:t>
      </w:r>
      <w:r w:rsidR="004A0566" w:rsidRPr="00501D25">
        <w:rPr>
          <w:rFonts w:cs="Times New Roman"/>
          <w:color w:val="000000"/>
        </w:rPr>
        <w:t>) Pisemnie akceptuje przed odbiorem</w:t>
      </w:r>
      <w:r w:rsidR="004A0566" w:rsidRPr="00501D25">
        <w:rPr>
          <w:rFonts w:eastAsia="Arial" w:cs="Times New Roman"/>
          <w:lang w:eastAsia="pl-PL"/>
        </w:rPr>
        <w:t xml:space="preserve">: </w:t>
      </w:r>
      <w:r w:rsidR="004A0566" w:rsidRPr="00501D25">
        <w:rPr>
          <w:rFonts w:cs="Times New Roman"/>
        </w:rPr>
        <w:t>robót zanikających i ulegających zakryciu</w:t>
      </w:r>
      <w:r w:rsidR="004A0566" w:rsidRPr="00501D25">
        <w:rPr>
          <w:rFonts w:eastAsia="Arial" w:cs="Times New Roman"/>
          <w:lang w:eastAsia="pl-PL"/>
        </w:rPr>
        <w:t xml:space="preserve"> lub częściowego lub  technicznego lub końcowego:</w:t>
      </w:r>
    </w:p>
    <w:p w14:paraId="56F7A9E6" w14:textId="2720C0DC" w:rsidR="004A0566" w:rsidRPr="00501D25" w:rsidRDefault="00E15EB2" w:rsidP="004A0566">
      <w:pPr>
        <w:autoSpaceDE w:val="0"/>
        <w:autoSpaceDN w:val="0"/>
        <w:adjustRightInd w:val="0"/>
        <w:jc w:val="both"/>
        <w:rPr>
          <w:rFonts w:cs="Times New Roman"/>
          <w:color w:val="000000"/>
        </w:rPr>
      </w:pPr>
      <w:r>
        <w:rPr>
          <w:rFonts w:cs="Times New Roman"/>
          <w:color w:val="000000"/>
        </w:rPr>
        <w:t>-</w:t>
      </w:r>
      <w:r w:rsidR="004A0566" w:rsidRPr="00501D25">
        <w:rPr>
          <w:rFonts w:cs="Times New Roman"/>
          <w:color w:val="000000"/>
        </w:rPr>
        <w:t xml:space="preserve"> Geodezyjne szkice tyczenie i kontrolę położenia obiektów – jeśli dotyczy, </w:t>
      </w:r>
    </w:p>
    <w:p w14:paraId="763DBE2F" w14:textId="33500BE9" w:rsidR="004A0566" w:rsidRPr="00501D25" w:rsidRDefault="00E15EB2" w:rsidP="004A0566">
      <w:pPr>
        <w:autoSpaceDE w:val="0"/>
        <w:autoSpaceDN w:val="0"/>
        <w:adjustRightInd w:val="0"/>
        <w:jc w:val="both"/>
        <w:rPr>
          <w:rFonts w:cs="Times New Roman"/>
          <w:color w:val="000000"/>
        </w:rPr>
      </w:pPr>
      <w:r>
        <w:rPr>
          <w:rFonts w:cs="Times New Roman"/>
          <w:color w:val="000000"/>
        </w:rPr>
        <w:t>-</w:t>
      </w:r>
      <w:r w:rsidR="004A0566" w:rsidRPr="00501D25">
        <w:rPr>
          <w:rFonts w:cs="Times New Roman"/>
          <w:color w:val="000000"/>
        </w:rPr>
        <w:t xml:space="preserve"> Zestawienia wykonanych elementów budowy przedstawionych przez kierownika budowy i/lub geodetę,</w:t>
      </w:r>
    </w:p>
    <w:p w14:paraId="68548361" w14:textId="4EF89CF8" w:rsidR="00565E13" w:rsidRPr="00E9412A" w:rsidRDefault="00E15EB2" w:rsidP="004A0566">
      <w:pPr>
        <w:jc w:val="both"/>
        <w:rPr>
          <w:rFonts w:cs="Times New Roman"/>
          <w:color w:val="000000"/>
        </w:rPr>
      </w:pPr>
      <w:r>
        <w:rPr>
          <w:rFonts w:eastAsia="Times New Roman" w:cs="Times New Roman"/>
          <w:lang w:eastAsia="pl-PL"/>
        </w:rPr>
        <w:t>c</w:t>
      </w:r>
      <w:r w:rsidR="004A0566" w:rsidRPr="00501D25">
        <w:rPr>
          <w:rFonts w:eastAsia="Times New Roman" w:cs="Times New Roman"/>
          <w:lang w:eastAsia="pl-PL"/>
        </w:rPr>
        <w:t xml:space="preserve">) </w:t>
      </w:r>
      <w:r w:rsidR="004A0566" w:rsidRPr="00501D25">
        <w:rPr>
          <w:rFonts w:cs="Times New Roman"/>
          <w:color w:val="000000"/>
        </w:rPr>
        <w:t>Żąda dokonania przez Wykonawcę robót budowlanych, na jego koszt odkrywek elementów robót budzących wątpliwości w celu sprawdzenia jakości ich wykonania, jeżeli wykonanie tych robót nie zostało zgłoszone do sprawdzenia przed ich zakrycie,</w:t>
      </w:r>
    </w:p>
    <w:p w14:paraId="16E757F5" w14:textId="2D04344D" w:rsidR="004A0566" w:rsidRPr="00501D25" w:rsidRDefault="00E15EB2" w:rsidP="004A0566">
      <w:pPr>
        <w:ind w:right="20"/>
        <w:jc w:val="both"/>
        <w:rPr>
          <w:rFonts w:eastAsia="Arial" w:cs="Times New Roman"/>
          <w:lang w:eastAsia="pl-PL"/>
        </w:rPr>
      </w:pPr>
      <w:r>
        <w:rPr>
          <w:rFonts w:eastAsia="Times New Roman" w:cs="Times New Roman"/>
          <w:lang w:eastAsia="pl-PL"/>
        </w:rPr>
        <w:t>d</w:t>
      </w:r>
      <w:r w:rsidR="004A0566" w:rsidRPr="00501D25">
        <w:rPr>
          <w:rFonts w:eastAsia="Times New Roman" w:cs="Times New Roman"/>
          <w:lang w:eastAsia="pl-PL"/>
        </w:rPr>
        <w:t>) Potwierdza sprawdzenie i odebranie wszystkich robót zanikających i tych, które uległy zakryciu i</w:t>
      </w:r>
      <w:r w:rsidR="004A0566" w:rsidRPr="00501D25">
        <w:rPr>
          <w:rFonts w:eastAsia="Arial" w:cs="Times New Roman"/>
          <w:lang w:eastAsia="pl-PL"/>
        </w:rPr>
        <w:t xml:space="preserve"> zanikających i porównywania ich zakresu z wpisami dokonanymi przez kierownika budowy </w:t>
      </w:r>
      <w:r>
        <w:rPr>
          <w:rFonts w:eastAsia="Arial" w:cs="Times New Roman"/>
          <w:lang w:eastAsia="pl-PL"/>
        </w:rPr>
        <w:t xml:space="preserve">             </w:t>
      </w:r>
      <w:r w:rsidR="004A0566" w:rsidRPr="00501D25">
        <w:rPr>
          <w:rFonts w:eastAsia="Arial" w:cs="Times New Roman"/>
          <w:lang w:eastAsia="pl-PL"/>
        </w:rPr>
        <w:t>w dzienniku budowy. Od Inspektora wymaga się sporządzania pisemnych protokołów odbioru dla robót ulegających zakryciu i zanikających, na druku obowiązującym u Zamawiającego, przekazanym po podpisaniu umowy z Wykonawcą.  Do protokołów należy załączać dokumentację fotograficzną robót podlegających odbiorowi,</w:t>
      </w:r>
    </w:p>
    <w:p w14:paraId="44260867" w14:textId="7CA39399" w:rsidR="004A0566" w:rsidRPr="00501D25" w:rsidRDefault="00E15EB2" w:rsidP="004A0566">
      <w:pPr>
        <w:autoSpaceDE w:val="0"/>
        <w:autoSpaceDN w:val="0"/>
        <w:adjustRightInd w:val="0"/>
        <w:jc w:val="both"/>
        <w:rPr>
          <w:rFonts w:cs="Times New Roman"/>
          <w:color w:val="000000"/>
        </w:rPr>
      </w:pPr>
      <w:r>
        <w:rPr>
          <w:rFonts w:cs="Times New Roman"/>
          <w:color w:val="000000"/>
        </w:rPr>
        <w:t>e</w:t>
      </w:r>
      <w:r w:rsidR="004A0566" w:rsidRPr="00501D25">
        <w:rPr>
          <w:rFonts w:cs="Times New Roman"/>
          <w:color w:val="000000"/>
        </w:rPr>
        <w:t xml:space="preserve">) </w:t>
      </w:r>
      <w:r w:rsidR="004A0566" w:rsidRPr="00501D25">
        <w:rPr>
          <w:rFonts w:eastAsia="Times New Roman" w:cs="Times New Roman"/>
          <w:lang w:eastAsia="pl-PL"/>
        </w:rPr>
        <w:t>Potwierdza zgodność jakości wykonanych robót i wbudowanych materiałów budowlanych oraz potwierdza zakończenie poszczególnych części lub wszystkich robót będących przedmiotem umowy na roboty budowlane oraz ic</w:t>
      </w:r>
      <w:r w:rsidR="00247A7F">
        <w:rPr>
          <w:rFonts w:eastAsia="Times New Roman" w:cs="Times New Roman"/>
          <w:lang w:eastAsia="pl-PL"/>
        </w:rPr>
        <w:t xml:space="preserve">h zgodność z </w:t>
      </w:r>
      <w:r w:rsidR="004A0566" w:rsidRPr="00501D25">
        <w:rPr>
          <w:rFonts w:eastAsia="Times New Roman" w:cs="Times New Roman"/>
          <w:lang w:eastAsia="pl-PL"/>
        </w:rPr>
        <w:t>dokumentacją projektową,</w:t>
      </w:r>
      <w:r w:rsidR="004A0566">
        <w:rPr>
          <w:rFonts w:eastAsia="Times New Roman" w:cs="Times New Roman"/>
          <w:lang w:eastAsia="pl-PL"/>
        </w:rPr>
        <w:t xml:space="preserve"> </w:t>
      </w:r>
      <w:r w:rsidR="004A0566" w:rsidRPr="00501D25">
        <w:rPr>
          <w:rFonts w:eastAsia="Times New Roman" w:cs="Times New Roman"/>
          <w:lang w:eastAsia="pl-PL"/>
        </w:rPr>
        <w:t>z umową</w:t>
      </w:r>
      <w:r w:rsidR="004A0566">
        <w:rPr>
          <w:rFonts w:eastAsia="Times New Roman" w:cs="Times New Roman"/>
          <w:lang w:eastAsia="pl-PL"/>
        </w:rPr>
        <w:t xml:space="preserve"> </w:t>
      </w:r>
      <w:r>
        <w:rPr>
          <w:rFonts w:eastAsia="Times New Roman" w:cs="Times New Roman"/>
          <w:lang w:eastAsia="pl-PL"/>
        </w:rPr>
        <w:t xml:space="preserve">                        </w:t>
      </w:r>
      <w:r w:rsidR="004A0566" w:rsidRPr="00501D25">
        <w:rPr>
          <w:rFonts w:eastAsia="Times New Roman" w:cs="Times New Roman"/>
          <w:lang w:eastAsia="pl-PL"/>
        </w:rPr>
        <w:t>z Wykonawcą na roboty budowlane oraz z obowiązującymi w tym zakresie normami i przepisami,</w:t>
      </w:r>
    </w:p>
    <w:p w14:paraId="021D2C51" w14:textId="5A0CA682" w:rsidR="004A0566" w:rsidRPr="00501D25" w:rsidRDefault="00E15EB2" w:rsidP="004A0566">
      <w:pPr>
        <w:jc w:val="both"/>
        <w:rPr>
          <w:rFonts w:eastAsia="Times New Roman" w:cs="Times New Roman"/>
          <w:lang w:eastAsia="pl-PL"/>
        </w:rPr>
      </w:pPr>
      <w:r>
        <w:rPr>
          <w:rFonts w:eastAsia="Times New Roman" w:cs="Times New Roman"/>
          <w:lang w:eastAsia="pl-PL"/>
        </w:rPr>
        <w:t>f</w:t>
      </w:r>
      <w:r w:rsidR="004A0566" w:rsidRPr="00501D25">
        <w:rPr>
          <w:rFonts w:eastAsia="Times New Roman" w:cs="Times New Roman"/>
          <w:lang w:eastAsia="pl-PL"/>
        </w:rPr>
        <w:t>) Sprawdza jakość i prawidłowość sporządzenia oraz kompletność przekazanego przez Wykonawcę robót budowlanych:</w:t>
      </w:r>
    </w:p>
    <w:p w14:paraId="3439CB2F" w14:textId="779F707E" w:rsidR="004A0566" w:rsidRPr="00501D25" w:rsidRDefault="00E15EB2" w:rsidP="004A0566">
      <w:pPr>
        <w:jc w:val="both"/>
        <w:rPr>
          <w:rFonts w:eastAsia="Arial" w:cs="Times New Roman"/>
          <w:lang w:eastAsia="pl-PL"/>
        </w:rPr>
      </w:pPr>
      <w:r>
        <w:rPr>
          <w:rFonts w:eastAsia="Times New Roman" w:cs="Times New Roman"/>
          <w:lang w:eastAsia="pl-PL"/>
        </w:rPr>
        <w:t>-</w:t>
      </w:r>
      <w:r w:rsidR="004A0566" w:rsidRPr="00501D25">
        <w:rPr>
          <w:rFonts w:eastAsia="Times New Roman" w:cs="Times New Roman"/>
          <w:lang w:eastAsia="pl-PL"/>
        </w:rPr>
        <w:t xml:space="preserve"> Kompletu dokumentacji sporządzanej na potrzeby odbioru: </w:t>
      </w:r>
      <w:r w:rsidR="004A0566" w:rsidRPr="00501D25">
        <w:rPr>
          <w:rFonts w:cs="Times New Roman"/>
        </w:rPr>
        <w:t>robót zanikających i ulegających zakryciu</w:t>
      </w:r>
      <w:r w:rsidR="004A0566" w:rsidRPr="00501D25">
        <w:rPr>
          <w:rFonts w:eastAsia="Arial" w:cs="Times New Roman"/>
          <w:lang w:eastAsia="pl-PL"/>
        </w:rPr>
        <w:t xml:space="preserve"> lub częściowego technicznego lub końcowego, </w:t>
      </w:r>
      <w:r w:rsidR="004A0566" w:rsidRPr="00501D25">
        <w:rPr>
          <w:rFonts w:eastAsia="Times New Roman" w:cs="Times New Roman"/>
          <w:lang w:eastAsia="pl-PL"/>
        </w:rPr>
        <w:t>dzienników budowy oraz dopuszcza je do odbioru,</w:t>
      </w:r>
    </w:p>
    <w:p w14:paraId="2834A6EA" w14:textId="51BF6296" w:rsidR="004A0566" w:rsidRPr="00501D25" w:rsidRDefault="00E15EB2" w:rsidP="004A0566">
      <w:pPr>
        <w:jc w:val="both"/>
        <w:rPr>
          <w:rFonts w:eastAsia="Arial" w:cs="Times New Roman"/>
          <w:lang w:eastAsia="pl-PL"/>
        </w:rPr>
      </w:pPr>
      <w:r>
        <w:rPr>
          <w:rFonts w:eastAsia="Arial" w:cs="Times New Roman"/>
          <w:lang w:eastAsia="pl-PL"/>
        </w:rPr>
        <w:t>-</w:t>
      </w:r>
      <w:r w:rsidR="004A0566" w:rsidRPr="00501D25">
        <w:rPr>
          <w:rFonts w:eastAsia="Arial" w:cs="Times New Roman"/>
          <w:lang w:eastAsia="pl-PL"/>
        </w:rPr>
        <w:t xml:space="preserve"> Dokumentów wymaganych do odbiorów</w:t>
      </w:r>
      <w:r w:rsidR="004A0566" w:rsidRPr="00501D25">
        <w:rPr>
          <w:rFonts w:eastAsia="Times New Roman" w:cs="Times New Roman"/>
          <w:lang w:eastAsia="pl-PL"/>
        </w:rPr>
        <w:t xml:space="preserve">: </w:t>
      </w:r>
      <w:r w:rsidR="004A0566" w:rsidRPr="00501D25">
        <w:rPr>
          <w:rFonts w:cs="Times New Roman"/>
        </w:rPr>
        <w:t>robót zanikających i ulegających zakryciu</w:t>
      </w:r>
      <w:r w:rsidR="004A0566" w:rsidRPr="00501D25">
        <w:rPr>
          <w:rFonts w:eastAsia="Arial" w:cs="Times New Roman"/>
          <w:lang w:eastAsia="pl-PL"/>
        </w:rPr>
        <w:t xml:space="preserve"> lub częściowego technicznego lub końcowego, w tym w szczególności: wszelkich raportów, akt, certyfikatów przygotowanych przez Wykonawcę robót budowlanych po zakończeniu robót, oraz uczestnictwo w czynnościach odbiorowych,</w:t>
      </w:r>
    </w:p>
    <w:p w14:paraId="06F42B83" w14:textId="4C92353C" w:rsidR="004A0566" w:rsidRPr="00501D25" w:rsidRDefault="00E15EB2" w:rsidP="004A0566">
      <w:pPr>
        <w:ind w:right="23"/>
        <w:jc w:val="both"/>
        <w:rPr>
          <w:rFonts w:eastAsia="Arial" w:cs="Times New Roman"/>
          <w:lang w:eastAsia="pl-PL"/>
        </w:rPr>
      </w:pPr>
      <w:r>
        <w:rPr>
          <w:rFonts w:eastAsia="Times New Roman" w:cs="Times New Roman"/>
          <w:lang w:eastAsia="pl-PL"/>
        </w:rPr>
        <w:t>g</w:t>
      </w:r>
      <w:r w:rsidR="004A0566" w:rsidRPr="00501D25">
        <w:rPr>
          <w:rFonts w:eastAsia="Arial" w:cs="Times New Roman"/>
          <w:lang w:eastAsia="pl-PL"/>
        </w:rPr>
        <w:t xml:space="preserve">) Po potwierdzeniu gotowości do odbioru: </w:t>
      </w:r>
      <w:r w:rsidR="004A0566" w:rsidRPr="00501D25">
        <w:rPr>
          <w:rFonts w:cs="Times New Roman"/>
        </w:rPr>
        <w:t>robót zanikających i ulegających zakryciu</w:t>
      </w:r>
      <w:r w:rsidR="004A0566" w:rsidRPr="00501D25">
        <w:rPr>
          <w:rFonts w:eastAsia="Arial" w:cs="Times New Roman"/>
          <w:lang w:eastAsia="pl-PL"/>
        </w:rPr>
        <w:t xml:space="preserve"> lub częściowego lub technicznego lub końcowego oraz po pisemnej akceptacji i zatwierdzeniu przekazanych przez Wykonawcę robót budowlanych wszystkich dokumentów odbiorowych, Inspektor ustala z Zamawiającym datę odbioru. Odbioru: </w:t>
      </w:r>
      <w:r w:rsidR="004A0566" w:rsidRPr="00501D25">
        <w:rPr>
          <w:rFonts w:cs="Times New Roman"/>
        </w:rPr>
        <w:t>robót zanikających i ulegających zakryciu</w:t>
      </w:r>
      <w:r w:rsidR="004A0566" w:rsidRPr="00501D25">
        <w:rPr>
          <w:rFonts w:eastAsia="Arial" w:cs="Times New Roman"/>
          <w:lang w:eastAsia="pl-PL"/>
        </w:rPr>
        <w:t xml:space="preserve"> lub częściowego lub technicznego lub końcowego dokonuje komisja odbiorowa powołana przez </w:t>
      </w:r>
      <w:r w:rsidR="004A0566" w:rsidRPr="00501D25">
        <w:rPr>
          <w:rFonts w:eastAsia="Arial" w:cs="Times New Roman"/>
          <w:lang w:eastAsia="pl-PL"/>
        </w:rPr>
        <w:lastRenderedPageBreak/>
        <w:t>Zamawiającego,</w:t>
      </w:r>
    </w:p>
    <w:p w14:paraId="60360586" w14:textId="7A36E4DE" w:rsidR="004A0566" w:rsidRPr="00501D25" w:rsidRDefault="00E15EB2" w:rsidP="004A0566">
      <w:pPr>
        <w:jc w:val="both"/>
        <w:rPr>
          <w:rFonts w:cs="Times New Roman"/>
          <w:color w:val="000000"/>
        </w:rPr>
      </w:pPr>
      <w:r>
        <w:rPr>
          <w:rFonts w:eastAsia="Times New Roman" w:cs="Times New Roman"/>
          <w:lang w:eastAsia="pl-PL"/>
        </w:rPr>
        <w:t>h</w:t>
      </w:r>
      <w:r w:rsidR="004A0566" w:rsidRPr="00501D25">
        <w:rPr>
          <w:rFonts w:eastAsia="Times New Roman" w:cs="Times New Roman"/>
          <w:lang w:eastAsia="pl-PL"/>
        </w:rPr>
        <w:t xml:space="preserve">) Sprawdza i pisemnie akceptuje i zatwierdza wszystkie dokumenty, protokoły </w:t>
      </w:r>
      <w:r w:rsidR="004A0566" w:rsidRPr="00501D25">
        <w:rPr>
          <w:rFonts w:cs="Times New Roman"/>
          <w:color w:val="000000"/>
        </w:rPr>
        <w:t>składane przez Wykonawcę robót budowlanych</w:t>
      </w:r>
      <w:r w:rsidR="004A0566" w:rsidRPr="00501D25">
        <w:rPr>
          <w:rFonts w:eastAsia="Times New Roman" w:cs="Times New Roman"/>
          <w:lang w:eastAsia="pl-PL"/>
        </w:rPr>
        <w:t xml:space="preserve"> niezbędne do dokonania rozliczenia wynagrodzenia wykonawcy robót budowlanych, </w:t>
      </w:r>
      <w:r w:rsidR="004A0566" w:rsidRPr="00501D25">
        <w:rPr>
          <w:rFonts w:cs="Times New Roman"/>
          <w:color w:val="000000"/>
        </w:rPr>
        <w:t>uwzględniając rzeczywiście wykonany zakres robót narastająco od pocz</w:t>
      </w:r>
      <w:r>
        <w:rPr>
          <w:rFonts w:cs="Times New Roman"/>
          <w:color w:val="000000"/>
        </w:rPr>
        <w:t>ątku budowy do faktury końcowej,</w:t>
      </w:r>
    </w:p>
    <w:p w14:paraId="137EC3B8" w14:textId="28F5C2D3" w:rsidR="004A0566" w:rsidRPr="00501D25" w:rsidRDefault="00E15EB2" w:rsidP="004A0566">
      <w:pPr>
        <w:ind w:right="23"/>
        <w:jc w:val="both"/>
        <w:rPr>
          <w:rFonts w:eastAsia="Arial" w:cs="Times New Roman"/>
          <w:lang w:eastAsia="pl-PL"/>
        </w:rPr>
      </w:pPr>
      <w:r>
        <w:rPr>
          <w:rFonts w:eastAsia="Arial" w:cs="Times New Roman"/>
          <w:lang w:eastAsia="pl-PL"/>
        </w:rPr>
        <w:t>5</w:t>
      </w:r>
      <w:r w:rsidR="005D1003">
        <w:rPr>
          <w:rFonts w:eastAsia="Arial" w:cs="Times New Roman"/>
          <w:lang w:eastAsia="pl-PL"/>
        </w:rPr>
        <w:t>2</w:t>
      </w:r>
      <w:r>
        <w:rPr>
          <w:rFonts w:eastAsia="Arial" w:cs="Times New Roman"/>
          <w:lang w:eastAsia="pl-PL"/>
        </w:rPr>
        <w:t>)</w:t>
      </w:r>
      <w:r w:rsidR="004A0566" w:rsidRPr="00501D25">
        <w:rPr>
          <w:rFonts w:eastAsia="Arial" w:cs="Times New Roman"/>
          <w:lang w:eastAsia="pl-PL"/>
        </w:rPr>
        <w:t xml:space="preserve"> Jeżeli podczas </w:t>
      </w:r>
      <w:r w:rsidR="004A0566" w:rsidRPr="00501D25">
        <w:rPr>
          <w:rFonts w:eastAsia="Times New Roman" w:cs="Times New Roman"/>
          <w:lang w:eastAsia="pl-PL"/>
        </w:rPr>
        <w:t xml:space="preserve">odbioru: </w:t>
      </w:r>
      <w:r w:rsidR="004A0566" w:rsidRPr="00501D25">
        <w:rPr>
          <w:rFonts w:cs="Times New Roman"/>
        </w:rPr>
        <w:t>robót zanikających i ulegających zakryciu</w:t>
      </w:r>
      <w:r w:rsidR="004A0566" w:rsidRPr="00501D25">
        <w:rPr>
          <w:rFonts w:eastAsia="Arial" w:cs="Times New Roman"/>
          <w:lang w:eastAsia="pl-PL"/>
        </w:rPr>
        <w:t xml:space="preserve"> lub częściowego technicznego lub końcowego zostaną stwierdzone wady nadające się do usunięcia, Inspektor </w:t>
      </w:r>
      <w:r w:rsidR="004A0566" w:rsidRPr="00501D25">
        <w:rPr>
          <w:rFonts w:cs="Times New Roman"/>
        </w:rPr>
        <w:t xml:space="preserve">powiadamia Wykonawcę robót budowlanych o wykrytych wadach oraz określeniu zakresu koniecznego do </w:t>
      </w:r>
      <w:r w:rsidR="004A0566" w:rsidRPr="00501D25">
        <w:rPr>
          <w:rFonts w:cs="Times New Roman"/>
          <w:bCs/>
        </w:rPr>
        <w:t>wykonania robót poprawkowych</w:t>
      </w:r>
      <w:r w:rsidR="004A0566" w:rsidRPr="00501D25">
        <w:rPr>
          <w:rFonts w:cs="Times New Roman"/>
          <w:b/>
          <w:bCs/>
        </w:rPr>
        <w:t xml:space="preserve"> </w:t>
      </w:r>
      <w:r w:rsidR="004A0566" w:rsidRPr="00501D25">
        <w:rPr>
          <w:rFonts w:cs="Times New Roman"/>
          <w:color w:val="000000"/>
        </w:rPr>
        <w:t>i sprawuje nadzór nad usunięciem tych wad                     i usterek przez Wykonawcę</w:t>
      </w:r>
      <w:r w:rsidR="004A0566" w:rsidRPr="00501D25">
        <w:rPr>
          <w:rFonts w:eastAsia="Arial" w:cs="Times New Roman"/>
          <w:lang w:eastAsia="pl-PL"/>
        </w:rPr>
        <w:t xml:space="preserve"> robót budowlanych, a po ich usunięciu w terminie do 7 dni roboczych od daty otrzymania zgłoszenia o gotowości do odbioru usunięcia wad, potwierdza na piśmie, fakt usunięcia oraz uczestniczy w odbiorze usunięcia wad,</w:t>
      </w:r>
    </w:p>
    <w:p w14:paraId="01271BC0" w14:textId="6B82FABA" w:rsidR="004A0566" w:rsidRPr="00501D25" w:rsidRDefault="00E15EB2" w:rsidP="004A0566">
      <w:pPr>
        <w:ind w:right="20"/>
        <w:jc w:val="both"/>
        <w:rPr>
          <w:rFonts w:eastAsia="Arial" w:cs="Times New Roman"/>
          <w:lang w:eastAsia="pl-PL"/>
        </w:rPr>
      </w:pPr>
      <w:r>
        <w:rPr>
          <w:rFonts w:eastAsia="Arial" w:cs="Times New Roman"/>
          <w:lang w:eastAsia="pl-PL"/>
        </w:rPr>
        <w:t>5</w:t>
      </w:r>
      <w:r w:rsidR="005D1003">
        <w:rPr>
          <w:rFonts w:eastAsia="Arial" w:cs="Times New Roman"/>
          <w:lang w:eastAsia="pl-PL"/>
        </w:rPr>
        <w:t>3</w:t>
      </w:r>
      <w:r>
        <w:rPr>
          <w:rFonts w:eastAsia="Arial" w:cs="Times New Roman"/>
          <w:lang w:eastAsia="pl-PL"/>
        </w:rPr>
        <w:t>)</w:t>
      </w:r>
      <w:r w:rsidR="004A0566" w:rsidRPr="00501D25">
        <w:rPr>
          <w:rFonts w:eastAsia="Arial" w:cs="Times New Roman"/>
          <w:lang w:eastAsia="pl-PL"/>
        </w:rPr>
        <w:t xml:space="preserve"> Uczestniczenia w kontrolach obiektów podlegających nadzorowi inwestorskiemu, realizowanych przez</w:t>
      </w:r>
      <w:r w:rsidR="004A0566">
        <w:rPr>
          <w:rFonts w:eastAsia="Arial" w:cs="Times New Roman"/>
          <w:lang w:eastAsia="pl-PL"/>
        </w:rPr>
        <w:t xml:space="preserve"> jednostki wymienione w Prawie b</w:t>
      </w:r>
      <w:r w:rsidR="004A0566" w:rsidRPr="00501D25">
        <w:rPr>
          <w:rFonts w:eastAsia="Arial" w:cs="Times New Roman"/>
          <w:lang w:eastAsia="pl-PL"/>
        </w:rPr>
        <w:t>udowlanym i przedstawicieli właściwego Inspektoratu Nadzoru Budowlanego,</w:t>
      </w:r>
    </w:p>
    <w:p w14:paraId="5460472D" w14:textId="2AFEDC44" w:rsidR="004A0566" w:rsidRPr="00501D25" w:rsidRDefault="00E15EB2" w:rsidP="004A0566">
      <w:pPr>
        <w:autoSpaceDE w:val="0"/>
        <w:autoSpaceDN w:val="0"/>
        <w:adjustRightInd w:val="0"/>
        <w:jc w:val="both"/>
        <w:rPr>
          <w:rFonts w:cs="Times New Roman"/>
          <w:color w:val="000000"/>
        </w:rPr>
      </w:pPr>
      <w:r>
        <w:rPr>
          <w:rFonts w:cs="Times New Roman"/>
          <w:color w:val="000000"/>
        </w:rPr>
        <w:t>5</w:t>
      </w:r>
      <w:r w:rsidR="005D1003">
        <w:rPr>
          <w:rFonts w:cs="Times New Roman"/>
          <w:color w:val="000000"/>
        </w:rPr>
        <w:t>4</w:t>
      </w:r>
      <w:r>
        <w:rPr>
          <w:rFonts w:cs="Times New Roman"/>
          <w:color w:val="000000"/>
        </w:rPr>
        <w:t>)</w:t>
      </w:r>
      <w:r w:rsidR="004A0566" w:rsidRPr="00501D25">
        <w:rPr>
          <w:rFonts w:cs="Times New Roman"/>
          <w:color w:val="000000"/>
        </w:rPr>
        <w:t xml:space="preserve"> Odebrania od Wykonawcy robót budowlanych dokumentacji powykonawczej                               i przekazanie ich po wcześniejszym sprawdzeniu i weryfikacji (</w:t>
      </w:r>
      <w:r w:rsidR="004A0566" w:rsidRPr="00501D25">
        <w:rPr>
          <w:rFonts w:cs="Times New Roman"/>
        </w:rPr>
        <w:t>sprawdzenie i weryfikację  ilości</w:t>
      </w:r>
      <w:r w:rsidR="004A0566">
        <w:rPr>
          <w:rFonts w:cs="Times New Roman"/>
        </w:rPr>
        <w:t xml:space="preserve"> </w:t>
      </w:r>
      <w:r>
        <w:rPr>
          <w:rFonts w:cs="Times New Roman"/>
        </w:rPr>
        <w:t xml:space="preserve">               </w:t>
      </w:r>
      <w:r w:rsidR="004A0566" w:rsidRPr="00501D25">
        <w:rPr>
          <w:rFonts w:cs="Times New Roman"/>
        </w:rPr>
        <w:t xml:space="preserve">i wartości wykonanych robót oraz kompletności dokumentów odbiorowych) </w:t>
      </w:r>
      <w:r w:rsidR="004A0566" w:rsidRPr="00501D25">
        <w:rPr>
          <w:rFonts w:cs="Times New Roman"/>
          <w:color w:val="000000"/>
        </w:rPr>
        <w:t xml:space="preserve">Zamawiającemu </w:t>
      </w:r>
      <w:r>
        <w:rPr>
          <w:rFonts w:cs="Times New Roman"/>
          <w:color w:val="000000"/>
        </w:rPr>
        <w:t xml:space="preserve">                 </w:t>
      </w:r>
      <w:r w:rsidR="004A0566" w:rsidRPr="00501D25">
        <w:rPr>
          <w:rFonts w:cs="Times New Roman"/>
          <w:color w:val="000000"/>
        </w:rPr>
        <w:t xml:space="preserve">w wymaganej przez Zamawiającego ilości egzemplarzy, w terminie </w:t>
      </w:r>
      <w:r w:rsidR="004A0566" w:rsidRPr="00501D25">
        <w:rPr>
          <w:rFonts w:cs="Times New Roman"/>
          <w:bCs/>
          <w:color w:val="000000"/>
        </w:rPr>
        <w:t xml:space="preserve">14 dni roboczych </w:t>
      </w:r>
      <w:r w:rsidR="004A0566" w:rsidRPr="00501D25">
        <w:rPr>
          <w:rFonts w:cs="Times New Roman"/>
          <w:color w:val="000000"/>
        </w:rPr>
        <w:t>od daty ich otrzymania od Wykonawcy robót budowlanych,</w:t>
      </w:r>
    </w:p>
    <w:p w14:paraId="0C976C8F" w14:textId="6B3E32C8" w:rsidR="004A0566" w:rsidRPr="00501D25" w:rsidRDefault="00E15EB2" w:rsidP="004A0566">
      <w:pPr>
        <w:ind w:right="20"/>
        <w:jc w:val="both"/>
        <w:rPr>
          <w:rFonts w:eastAsia="Arial" w:cs="Times New Roman"/>
          <w:lang w:eastAsia="pl-PL"/>
        </w:rPr>
      </w:pPr>
      <w:r>
        <w:rPr>
          <w:rFonts w:eastAsia="Arial" w:cs="Times New Roman"/>
          <w:lang w:eastAsia="pl-PL"/>
        </w:rPr>
        <w:t>5</w:t>
      </w:r>
      <w:r w:rsidR="005D1003">
        <w:rPr>
          <w:rFonts w:eastAsia="Arial" w:cs="Times New Roman"/>
          <w:lang w:eastAsia="pl-PL"/>
        </w:rPr>
        <w:t>5</w:t>
      </w:r>
      <w:r>
        <w:rPr>
          <w:rFonts w:eastAsia="Arial" w:cs="Times New Roman"/>
          <w:lang w:eastAsia="pl-PL"/>
        </w:rPr>
        <w:t>)</w:t>
      </w:r>
      <w:r w:rsidR="004A0566" w:rsidRPr="00501D25">
        <w:rPr>
          <w:rFonts w:eastAsia="Arial" w:cs="Times New Roman"/>
          <w:lang w:eastAsia="pl-PL"/>
        </w:rPr>
        <w:t xml:space="preserve"> Sprawdzanie i zatwierdzanie inwentaryzacji robót budowlanych wykonanych przez Wykonawcę robót budowlanych lub odmówienie takiego zatwierdzenia w przypadku rozwiązania lub odstąpienia przez Wykonawcę robót budowlanych albo przez Podwykonawcę robót od umowy o podwykonawstwo, lub w przypadku wystąpienia sporu pomiędzy tymi Stronami,</w:t>
      </w:r>
    </w:p>
    <w:p w14:paraId="282C5569" w14:textId="42543D67" w:rsidR="004A0566" w:rsidRPr="00501D25" w:rsidRDefault="00E15EB2" w:rsidP="004A0566">
      <w:pPr>
        <w:pStyle w:val="Textbodyuser"/>
        <w:jc w:val="both"/>
        <w:rPr>
          <w:b w:val="0"/>
          <w:bCs w:val="0"/>
        </w:rPr>
      </w:pPr>
      <w:r>
        <w:rPr>
          <w:b w:val="0"/>
          <w:bCs w:val="0"/>
        </w:rPr>
        <w:t>5</w:t>
      </w:r>
      <w:r w:rsidR="005D1003">
        <w:rPr>
          <w:b w:val="0"/>
          <w:bCs w:val="0"/>
        </w:rPr>
        <w:t>6</w:t>
      </w:r>
      <w:r>
        <w:rPr>
          <w:b w:val="0"/>
          <w:bCs w:val="0"/>
        </w:rPr>
        <w:t>)</w:t>
      </w:r>
      <w:r w:rsidR="004A0566" w:rsidRPr="00501D25">
        <w:rPr>
          <w:b w:val="0"/>
          <w:bCs w:val="0"/>
        </w:rPr>
        <w:t xml:space="preserve"> Uczestnictwo w przeglądach gwarancyjnych i odbiorze ostatecznym pogwarancyjnym oraz nadzorowanie usuwania stwierdzonych protokolarnie wad i usterek</w:t>
      </w:r>
      <w:r w:rsidR="004A0566" w:rsidRPr="00501D25">
        <w:rPr>
          <w:color w:val="000000"/>
        </w:rPr>
        <w:t xml:space="preserve">, </w:t>
      </w:r>
      <w:r w:rsidR="004A0566" w:rsidRPr="00501D25">
        <w:rPr>
          <w:b w:val="0"/>
          <w:color w:val="000000"/>
        </w:rPr>
        <w:t>które wystąpią po dacie podpisania protokołu odbioru końcowego w trakcie eksploatacji obiektu w okresie gwarancji,</w:t>
      </w:r>
    </w:p>
    <w:p w14:paraId="02B93C07" w14:textId="14951719" w:rsidR="00E15EB2" w:rsidRDefault="00E15EB2" w:rsidP="00E15EB2">
      <w:pPr>
        <w:shd w:val="clear" w:color="auto" w:fill="FFFFFF"/>
        <w:ind w:right="20"/>
        <w:jc w:val="both"/>
        <w:rPr>
          <w:rFonts w:eastAsia="Arial" w:cs="Times New Roman"/>
          <w:lang w:eastAsia="pl-PL"/>
        </w:rPr>
      </w:pPr>
      <w:r>
        <w:rPr>
          <w:rFonts w:eastAsia="Arial" w:cs="Times New Roman"/>
          <w:lang w:eastAsia="pl-PL"/>
        </w:rPr>
        <w:t>5</w:t>
      </w:r>
      <w:r w:rsidR="005D1003">
        <w:rPr>
          <w:rFonts w:eastAsia="Arial" w:cs="Times New Roman"/>
          <w:lang w:eastAsia="pl-PL"/>
        </w:rPr>
        <w:t>7</w:t>
      </w:r>
      <w:r>
        <w:rPr>
          <w:rFonts w:eastAsia="Arial" w:cs="Times New Roman"/>
          <w:lang w:eastAsia="pl-PL"/>
        </w:rPr>
        <w:t>)</w:t>
      </w:r>
      <w:r w:rsidR="004A0566" w:rsidRPr="00501D25">
        <w:rPr>
          <w:rFonts w:eastAsia="Arial" w:cs="Times New Roman"/>
          <w:lang w:eastAsia="pl-PL"/>
        </w:rPr>
        <w:t xml:space="preserve"> Na żądanie Zamawiającego, sprawdza i zatwierdza dokumenty przekazane przez Wykonawcę robót budowlanych w terminie do 7 dni od daty zawiadomienia Wykonawcy przez Zamawiającego o innych nie wymienionych w Opisie Przedmiotu Zamówienia, </w:t>
      </w:r>
      <w:r w:rsidR="004A0566">
        <w:rPr>
          <w:rFonts w:eastAsia="Arial" w:cs="Times New Roman"/>
          <w:lang w:eastAsia="pl-PL"/>
        </w:rPr>
        <w:t xml:space="preserve">  </w:t>
      </w:r>
      <w:r w:rsidR="004A0566" w:rsidRPr="00501D25">
        <w:rPr>
          <w:rFonts w:eastAsia="Arial" w:cs="Times New Roman"/>
          <w:lang w:eastAsia="pl-PL"/>
        </w:rPr>
        <w:t>a których obowiązek sporządzenia</w:t>
      </w:r>
      <w:r w:rsidR="004A0566">
        <w:rPr>
          <w:rFonts w:eastAsia="Arial" w:cs="Times New Roman"/>
          <w:lang w:eastAsia="pl-PL"/>
        </w:rPr>
        <w:t xml:space="preserve"> </w:t>
      </w:r>
      <w:r w:rsidR="004A0566" w:rsidRPr="00501D25">
        <w:rPr>
          <w:rFonts w:eastAsia="Arial" w:cs="Times New Roman"/>
          <w:lang w:eastAsia="pl-PL"/>
        </w:rPr>
        <w:t xml:space="preserve">i przekazania Zamawiającemu, spoczywa na Wykonawcy robót budowlanych (zgodnie </w:t>
      </w:r>
      <w:r>
        <w:rPr>
          <w:rFonts w:eastAsia="Arial" w:cs="Times New Roman"/>
          <w:lang w:eastAsia="pl-PL"/>
        </w:rPr>
        <w:t xml:space="preserve">                            </w:t>
      </w:r>
      <w:r w:rsidR="004A0566" w:rsidRPr="00501D25">
        <w:rPr>
          <w:rFonts w:eastAsia="Arial" w:cs="Times New Roman"/>
          <w:lang w:eastAsia="pl-PL"/>
        </w:rPr>
        <w:t>z dokumentacją projektową i umową z Wykonawcą na roboty budowlane),</w:t>
      </w:r>
    </w:p>
    <w:p w14:paraId="063F66EB" w14:textId="78FFA711" w:rsidR="00AF3185" w:rsidRPr="00E15EB2" w:rsidRDefault="000C3559" w:rsidP="00E15EB2">
      <w:pPr>
        <w:shd w:val="clear" w:color="auto" w:fill="FFFFFF"/>
        <w:ind w:right="20"/>
        <w:jc w:val="both"/>
        <w:rPr>
          <w:rFonts w:eastAsia="Arial" w:cs="Times New Roman"/>
          <w:lang w:eastAsia="pl-PL"/>
        </w:rPr>
      </w:pPr>
      <w:r>
        <w:rPr>
          <w:rFonts w:eastAsia="Times New Roman" w:cs="Times New Roman"/>
        </w:rPr>
        <w:t>2</w:t>
      </w:r>
      <w:r w:rsidR="00B25770">
        <w:rPr>
          <w:rFonts w:eastAsia="Times New Roman" w:cs="Times New Roman"/>
        </w:rPr>
        <w:t xml:space="preserve">. </w:t>
      </w:r>
      <w:r w:rsidR="003407F6" w:rsidRPr="00B25770">
        <w:rPr>
          <w:rFonts w:eastAsia="Times New Roman" w:cs="Times New Roman"/>
        </w:rPr>
        <w:t>Wykonawca</w:t>
      </w:r>
      <w:r w:rsidR="009D7E9D" w:rsidRPr="00B25770">
        <w:rPr>
          <w:rFonts w:eastAsia="Times New Roman" w:cs="Times New Roman"/>
        </w:rPr>
        <w:t xml:space="preserve"> wybrany w postępowaniu o udzielenie zamówienia obowiązan</w:t>
      </w:r>
      <w:r w:rsidR="00414AD2" w:rsidRPr="00B25770">
        <w:rPr>
          <w:rFonts w:eastAsia="Times New Roman" w:cs="Times New Roman"/>
        </w:rPr>
        <w:t>y jest</w:t>
      </w:r>
      <w:r w:rsidR="009D7E9D" w:rsidRPr="00B25770">
        <w:rPr>
          <w:rFonts w:eastAsia="Times New Roman" w:cs="Times New Roman"/>
        </w:rPr>
        <w:t xml:space="preserve"> współdziałać </w:t>
      </w:r>
      <w:r w:rsidR="003407F6" w:rsidRPr="00B25770">
        <w:rPr>
          <w:rFonts w:eastAsia="Times New Roman" w:cs="Times New Roman"/>
        </w:rPr>
        <w:t xml:space="preserve">                                   </w:t>
      </w:r>
      <w:r w:rsidR="00414AD2" w:rsidRPr="00B25770">
        <w:rPr>
          <w:rFonts w:eastAsia="Times New Roman" w:cs="Times New Roman"/>
        </w:rPr>
        <w:t xml:space="preserve">z Zamawiającym </w:t>
      </w:r>
      <w:r w:rsidR="009D7E9D" w:rsidRPr="00B25770">
        <w:rPr>
          <w:rFonts w:eastAsia="Times New Roman" w:cs="Times New Roman"/>
        </w:rPr>
        <w:t xml:space="preserve">przy wykonaniu umowy w sprawie w celu należytej realizacji </w:t>
      </w:r>
      <w:r w:rsidR="00D43BFB" w:rsidRPr="00B25770">
        <w:rPr>
          <w:rFonts w:eastAsia="Times New Roman" w:cs="Times New Roman"/>
        </w:rPr>
        <w:t xml:space="preserve">przedmiotu </w:t>
      </w:r>
      <w:r w:rsidR="003407F6" w:rsidRPr="00B25770">
        <w:rPr>
          <w:rFonts w:eastAsia="Times New Roman" w:cs="Times New Roman"/>
        </w:rPr>
        <w:t>umowy</w:t>
      </w:r>
      <w:r w:rsidR="006D182D">
        <w:rPr>
          <w:rFonts w:eastAsia="Times New Roman" w:cs="Times New Roman"/>
        </w:rPr>
        <w:t>,</w:t>
      </w:r>
    </w:p>
    <w:p w14:paraId="495BE870" w14:textId="77777777" w:rsidR="00DE207F" w:rsidRPr="00B25770" w:rsidRDefault="000C3559" w:rsidP="00B25770">
      <w:pPr>
        <w:widowControl/>
        <w:tabs>
          <w:tab w:val="num" w:pos="1080"/>
        </w:tabs>
        <w:suppressAutoHyphens w:val="0"/>
        <w:autoSpaceDE w:val="0"/>
        <w:autoSpaceDN w:val="0"/>
        <w:adjustRightInd w:val="0"/>
        <w:jc w:val="both"/>
        <w:rPr>
          <w:rFonts w:cs="Times New Roman"/>
        </w:rPr>
      </w:pPr>
      <w:r>
        <w:rPr>
          <w:rFonts w:eastAsia="Times New Roman" w:cs="Times New Roman"/>
        </w:rPr>
        <w:t>3</w:t>
      </w:r>
      <w:r w:rsidR="00B25770">
        <w:rPr>
          <w:rFonts w:eastAsia="Times New Roman" w:cs="Times New Roman"/>
        </w:rPr>
        <w:t xml:space="preserve">. </w:t>
      </w:r>
      <w:r w:rsidR="00DE207F" w:rsidRPr="00B25770">
        <w:rPr>
          <w:rFonts w:eastAsia="Times New Roman" w:cs="Times New Roman"/>
        </w:rPr>
        <w:t xml:space="preserve">Wszystkie </w:t>
      </w:r>
      <w:r w:rsidR="00DE207F" w:rsidRPr="00B25770">
        <w:rPr>
          <w:rFonts w:cs="Times New Roman"/>
        </w:rPr>
        <w:t xml:space="preserve">powołane przepisy prawne </w:t>
      </w:r>
      <w:r w:rsidR="003407F6" w:rsidRPr="00B25770">
        <w:rPr>
          <w:rFonts w:cs="Times New Roman"/>
        </w:rPr>
        <w:t>zawarte w i</w:t>
      </w:r>
      <w:r w:rsidR="00DE207F" w:rsidRPr="00B25770">
        <w:rPr>
          <w:rFonts w:cs="Times New Roman"/>
        </w:rPr>
        <w:t>stotnych postanowieniach umowy Wykonawca zobowiązuje się stosować z uwzględnieniem ewentualnych zmian stanu prawnego w tym zakresie.</w:t>
      </w:r>
    </w:p>
    <w:p w14:paraId="65F0EAD3" w14:textId="77777777" w:rsidR="00965E23" w:rsidRPr="002D45DA" w:rsidRDefault="00965E23" w:rsidP="00633FAD">
      <w:pPr>
        <w:spacing w:before="240" w:line="100" w:lineRule="atLeast"/>
        <w:jc w:val="center"/>
        <w:rPr>
          <w:rFonts w:eastAsia="Times New Roman" w:cs="Times New Roman"/>
          <w:b/>
          <w:bCs/>
        </w:rPr>
      </w:pPr>
      <w:r w:rsidRPr="002D45DA">
        <w:rPr>
          <w:rFonts w:eastAsia="Times New Roman" w:cs="Times New Roman"/>
          <w:b/>
          <w:bCs/>
        </w:rPr>
        <w:t>§</w:t>
      </w:r>
      <w:r w:rsidR="002D45DA" w:rsidRPr="002D45DA">
        <w:rPr>
          <w:rFonts w:eastAsia="Times New Roman" w:cs="Times New Roman"/>
          <w:b/>
          <w:bCs/>
        </w:rPr>
        <w:t> </w:t>
      </w:r>
      <w:r w:rsidR="00F45F81">
        <w:rPr>
          <w:rFonts w:eastAsia="Times New Roman" w:cs="Times New Roman"/>
          <w:b/>
          <w:bCs/>
        </w:rPr>
        <w:t>3</w:t>
      </w:r>
    </w:p>
    <w:p w14:paraId="666D8E32" w14:textId="77777777" w:rsidR="00965E23" w:rsidRPr="002D45DA" w:rsidRDefault="00965E23">
      <w:pPr>
        <w:spacing w:line="100" w:lineRule="atLeast"/>
        <w:jc w:val="center"/>
        <w:rPr>
          <w:rFonts w:eastAsia="Times New Roman" w:cs="Times New Roman"/>
          <w:b/>
          <w:bCs/>
        </w:rPr>
      </w:pPr>
      <w:r w:rsidRPr="002D45DA">
        <w:rPr>
          <w:rFonts w:eastAsia="Times New Roman" w:cs="Times New Roman"/>
          <w:b/>
          <w:bCs/>
        </w:rPr>
        <w:t>Obowiązki Zamawiającego</w:t>
      </w:r>
    </w:p>
    <w:p w14:paraId="13F50370" w14:textId="77777777" w:rsidR="00AF00AA" w:rsidRPr="00EE4447" w:rsidRDefault="00E6150E" w:rsidP="00984D7C">
      <w:pPr>
        <w:widowControl/>
        <w:suppressAutoHyphens w:val="0"/>
        <w:jc w:val="both"/>
        <w:rPr>
          <w:rFonts w:cs="Times New Roman"/>
        </w:rPr>
      </w:pPr>
      <w:r w:rsidRPr="00EE4447">
        <w:rPr>
          <w:rFonts w:cs="Times New Roman"/>
        </w:rPr>
        <w:t xml:space="preserve">1. </w:t>
      </w:r>
      <w:r w:rsidR="00AF00AA" w:rsidRPr="00EE4447">
        <w:rPr>
          <w:rFonts w:cs="Times New Roman"/>
        </w:rPr>
        <w:t>Zamawiający przekaże Wykonawcy:</w:t>
      </w:r>
    </w:p>
    <w:p w14:paraId="3991890C" w14:textId="77777777" w:rsidR="00EE4447"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1) Projekt zagospodarowania terenu,</w:t>
      </w:r>
    </w:p>
    <w:p w14:paraId="1F437564" w14:textId="77777777" w:rsidR="00EE4447"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2) Pro</w:t>
      </w:r>
      <w:r w:rsidR="00261920">
        <w:rPr>
          <w:rFonts w:ascii="Times New Roman" w:hAnsi="Times New Roman" w:cs="Times New Roman"/>
        </w:rPr>
        <w:t>jekt architektoniczno-budowlany</w:t>
      </w:r>
      <w:r w:rsidRPr="00EE4447">
        <w:rPr>
          <w:rFonts w:ascii="Times New Roman" w:hAnsi="Times New Roman" w:cs="Times New Roman"/>
        </w:rPr>
        <w:t>,</w:t>
      </w:r>
    </w:p>
    <w:p w14:paraId="79FB439C" w14:textId="77777777" w:rsidR="00EE4447"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3) Projekt przebudowy gazociągu wysokiego ciśnienia DN250 stal,</w:t>
      </w:r>
    </w:p>
    <w:p w14:paraId="375DA00C" w14:textId="77777777" w:rsidR="00EE4447"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 xml:space="preserve">4) Projekt przebudowy gazociągu średniego ciśnienia </w:t>
      </w:r>
      <w:proofErr w:type="spellStart"/>
      <w:r w:rsidRPr="00EE4447">
        <w:rPr>
          <w:rFonts w:ascii="Times New Roman" w:hAnsi="Times New Roman" w:cs="Times New Roman"/>
        </w:rPr>
        <w:t>dn</w:t>
      </w:r>
      <w:proofErr w:type="spellEnd"/>
      <w:r w:rsidRPr="00EE4447">
        <w:rPr>
          <w:rFonts w:ascii="Times New Roman" w:hAnsi="Times New Roman" w:cs="Times New Roman"/>
        </w:rPr>
        <w:t xml:space="preserve"> 250PE,</w:t>
      </w:r>
    </w:p>
    <w:p w14:paraId="1DD1C740" w14:textId="77777777" w:rsidR="00EE4447"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5) Projekt przebudowy sieci elektroenergetycznej kablowej SN0-15kV,</w:t>
      </w:r>
    </w:p>
    <w:p w14:paraId="13D5A264" w14:textId="781AE764" w:rsidR="00EE4447"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 xml:space="preserve">6) </w:t>
      </w:r>
      <w:r w:rsidRPr="00EE4447">
        <w:rPr>
          <w:rFonts w:ascii="Times New Roman" w:eastAsia="Calibri" w:hAnsi="Times New Roman" w:cs="Times New Roman"/>
        </w:rPr>
        <w:t>D</w:t>
      </w:r>
      <w:r w:rsidRPr="00EE4447">
        <w:rPr>
          <w:rFonts w:ascii="Times New Roman" w:hAnsi="Times New Roman" w:cs="Times New Roman"/>
        </w:rPr>
        <w:t xml:space="preserve">ecyzję o uwarunkowaniach środowiskowych Nr GKS.6220.2.2023 z dnia 05 marca  </w:t>
      </w:r>
      <w:r>
        <w:rPr>
          <w:rFonts w:ascii="Times New Roman" w:hAnsi="Times New Roman" w:cs="Times New Roman"/>
        </w:rPr>
        <w:t>2024 r,</w:t>
      </w:r>
    </w:p>
    <w:p w14:paraId="05C39C64" w14:textId="77777777" w:rsidR="00AF00AA" w:rsidRPr="00EE4447" w:rsidRDefault="00EE4447" w:rsidP="00EE4447">
      <w:pPr>
        <w:pStyle w:val="Default"/>
        <w:jc w:val="both"/>
        <w:rPr>
          <w:rFonts w:ascii="Times New Roman" w:hAnsi="Times New Roman" w:cs="Times New Roman"/>
        </w:rPr>
      </w:pPr>
      <w:r w:rsidRPr="00EE4447">
        <w:rPr>
          <w:rFonts w:ascii="Times New Roman" w:hAnsi="Times New Roman" w:cs="Times New Roman"/>
        </w:rPr>
        <w:t>7) Kopię umowy z Wykonawcą robót budowlanych będącą</w:t>
      </w:r>
      <w:r w:rsidR="00AF00AA" w:rsidRPr="00EE4447">
        <w:rPr>
          <w:rFonts w:ascii="Times New Roman" w:hAnsi="Times New Roman" w:cs="Times New Roman"/>
        </w:rPr>
        <w:t xml:space="preserve"> przedmiotem nadzoru inwestorskiego,</w:t>
      </w:r>
    </w:p>
    <w:p w14:paraId="3C53556F" w14:textId="77777777" w:rsidR="00AF00AA" w:rsidRDefault="00EE4447" w:rsidP="00984D7C">
      <w:pPr>
        <w:widowControl/>
        <w:suppressAutoHyphens w:val="0"/>
        <w:jc w:val="both"/>
        <w:rPr>
          <w:rFonts w:cs="Times New Roman"/>
        </w:rPr>
      </w:pPr>
      <w:r w:rsidRPr="00EE4447">
        <w:rPr>
          <w:rFonts w:cs="Times New Roman"/>
        </w:rPr>
        <w:t>8</w:t>
      </w:r>
      <w:r w:rsidR="00E6150E" w:rsidRPr="00EE4447">
        <w:rPr>
          <w:rFonts w:cs="Times New Roman"/>
        </w:rPr>
        <w:t xml:space="preserve">) </w:t>
      </w:r>
      <w:r w:rsidRPr="00EE4447">
        <w:rPr>
          <w:rFonts w:cs="Times New Roman"/>
        </w:rPr>
        <w:t>I</w:t>
      </w:r>
      <w:r w:rsidR="00AF00AA" w:rsidRPr="00EE4447">
        <w:rPr>
          <w:rFonts w:cs="Times New Roman"/>
        </w:rPr>
        <w:t xml:space="preserve">nne dokumenty będące w posiadaniu Zamawiającego, </w:t>
      </w:r>
      <w:r w:rsidR="000E11DC">
        <w:rPr>
          <w:rFonts w:cs="Times New Roman"/>
        </w:rPr>
        <w:t>a niezbędne do pełnienia nadzoru inwestorskiego.</w:t>
      </w:r>
    </w:p>
    <w:p w14:paraId="7738389A" w14:textId="207E3A5E" w:rsidR="00711304" w:rsidRDefault="00EE4447" w:rsidP="00984D7C">
      <w:pPr>
        <w:widowControl/>
        <w:suppressAutoHyphens w:val="0"/>
        <w:jc w:val="both"/>
        <w:rPr>
          <w:rFonts w:cs="Times New Roman"/>
        </w:rPr>
      </w:pPr>
      <w:r>
        <w:rPr>
          <w:rFonts w:cs="Times New Roman"/>
        </w:rPr>
        <w:t xml:space="preserve">2. </w:t>
      </w:r>
      <w:r w:rsidRPr="00EE4447">
        <w:rPr>
          <w:rFonts w:cs="Times New Roman"/>
        </w:rPr>
        <w:t>Zamawiający zobowiązuje się do współpracy z Wykonawcą przy realizacji Umowy.</w:t>
      </w:r>
    </w:p>
    <w:p w14:paraId="32AAAC1D" w14:textId="77777777" w:rsidR="00E9412A" w:rsidRDefault="00E9412A" w:rsidP="00984D7C">
      <w:pPr>
        <w:widowControl/>
        <w:suppressAutoHyphens w:val="0"/>
        <w:jc w:val="both"/>
        <w:rPr>
          <w:rFonts w:cs="Times New Roman"/>
        </w:rPr>
      </w:pPr>
    </w:p>
    <w:p w14:paraId="58999C17" w14:textId="77777777" w:rsidR="00E9412A" w:rsidRDefault="00E9412A" w:rsidP="00984D7C">
      <w:pPr>
        <w:widowControl/>
        <w:suppressAutoHyphens w:val="0"/>
        <w:jc w:val="both"/>
        <w:rPr>
          <w:rFonts w:cs="Times New Roman"/>
        </w:rPr>
      </w:pPr>
    </w:p>
    <w:p w14:paraId="18060A1B" w14:textId="77777777" w:rsidR="00E9412A" w:rsidRPr="00984D7C" w:rsidRDefault="00E9412A" w:rsidP="00984D7C">
      <w:pPr>
        <w:widowControl/>
        <w:suppressAutoHyphens w:val="0"/>
        <w:jc w:val="both"/>
        <w:rPr>
          <w:rFonts w:cs="Times New Roman"/>
        </w:rPr>
      </w:pPr>
    </w:p>
    <w:p w14:paraId="255F8EE9" w14:textId="77777777" w:rsidR="00965E23" w:rsidRPr="002D45DA" w:rsidRDefault="00965E23" w:rsidP="002D45DA">
      <w:pPr>
        <w:spacing w:before="240" w:line="100" w:lineRule="atLeast"/>
        <w:jc w:val="center"/>
        <w:rPr>
          <w:rFonts w:eastAsia="Times New Roman" w:cs="Times New Roman"/>
          <w:b/>
          <w:bCs/>
        </w:rPr>
      </w:pPr>
      <w:r w:rsidRPr="002D45DA">
        <w:rPr>
          <w:rFonts w:eastAsia="Times New Roman" w:cs="Times New Roman"/>
          <w:b/>
          <w:bCs/>
        </w:rPr>
        <w:lastRenderedPageBreak/>
        <w:t>§</w:t>
      </w:r>
      <w:r w:rsidR="002D45DA" w:rsidRPr="002D45DA">
        <w:rPr>
          <w:rFonts w:eastAsia="Times New Roman" w:cs="Times New Roman"/>
          <w:b/>
          <w:bCs/>
        </w:rPr>
        <w:t> </w:t>
      </w:r>
      <w:r w:rsidR="00F45F81">
        <w:rPr>
          <w:rFonts w:eastAsia="Times New Roman" w:cs="Times New Roman"/>
          <w:b/>
          <w:bCs/>
        </w:rPr>
        <w:t>4</w:t>
      </w:r>
    </w:p>
    <w:p w14:paraId="5DFA5563" w14:textId="77777777" w:rsidR="00E2550D" w:rsidRDefault="00965E23" w:rsidP="00E2550D">
      <w:pPr>
        <w:spacing w:line="100" w:lineRule="atLeast"/>
        <w:jc w:val="center"/>
        <w:rPr>
          <w:rFonts w:eastAsia="Times New Roman" w:cs="Times New Roman"/>
          <w:b/>
          <w:bCs/>
        </w:rPr>
      </w:pPr>
      <w:r w:rsidRPr="00EF6B2B">
        <w:rPr>
          <w:rFonts w:eastAsia="Times New Roman" w:cs="Times New Roman"/>
          <w:b/>
          <w:bCs/>
        </w:rPr>
        <w:t>Czas trwania umowy</w:t>
      </w:r>
    </w:p>
    <w:p w14:paraId="58F39D5F" w14:textId="77777777" w:rsidR="00696F8F" w:rsidRPr="00E6150E" w:rsidRDefault="00696F8F" w:rsidP="00696F8F">
      <w:pPr>
        <w:widowControl/>
        <w:jc w:val="both"/>
        <w:rPr>
          <w:rFonts w:cs="Times New Roman"/>
        </w:rPr>
      </w:pPr>
      <w:r w:rsidRPr="00E6150E">
        <w:rPr>
          <w:rFonts w:eastAsia="Times New Roman" w:cs="Times New Roman"/>
        </w:rPr>
        <w:t xml:space="preserve">1. </w:t>
      </w:r>
      <w:r>
        <w:rPr>
          <w:rFonts w:cs="Times New Roman"/>
        </w:rPr>
        <w:t xml:space="preserve">Inspektor </w:t>
      </w:r>
      <w:r w:rsidRPr="00E6150E">
        <w:rPr>
          <w:rFonts w:cs="Times New Roman"/>
        </w:rPr>
        <w:t>wykonywał będzie swoje obowiązki:</w:t>
      </w:r>
    </w:p>
    <w:p w14:paraId="14E93109" w14:textId="7682A25F" w:rsidR="00696F8F" w:rsidRDefault="00696F8F" w:rsidP="00696F8F">
      <w:pPr>
        <w:widowControl/>
        <w:autoSpaceDE w:val="0"/>
        <w:autoSpaceDN w:val="0"/>
        <w:adjustRightInd w:val="0"/>
        <w:contextualSpacing/>
        <w:jc w:val="both"/>
        <w:rPr>
          <w:rFonts w:eastAsia="Calibri" w:cs="Times New Roman"/>
          <w:lang w:eastAsia="en-US"/>
        </w:rPr>
      </w:pPr>
      <w:r>
        <w:rPr>
          <w:rFonts w:cs="Times New Roman"/>
        </w:rPr>
        <w:t>1) W</w:t>
      </w:r>
      <w:r w:rsidRPr="00E6150E">
        <w:rPr>
          <w:rFonts w:cs="Times New Roman"/>
        </w:rPr>
        <w:t xml:space="preserve"> zakresie</w:t>
      </w:r>
      <w:r>
        <w:rPr>
          <w:rFonts w:cs="Times New Roman"/>
        </w:rPr>
        <w:t xml:space="preserve"> realizacji zadania przedmiotu umowy, o którym mowa w § 1, </w:t>
      </w:r>
      <w:r w:rsidRPr="00E6150E">
        <w:rPr>
          <w:rFonts w:cs="Times New Roman"/>
        </w:rPr>
        <w:t xml:space="preserve">§ </w:t>
      </w:r>
      <w:r>
        <w:rPr>
          <w:rFonts w:cs="Times New Roman"/>
        </w:rPr>
        <w:t>2 i  § 17 umowy</w:t>
      </w:r>
      <w:r w:rsidRPr="00E6150E">
        <w:rPr>
          <w:rFonts w:cs="Times New Roman"/>
        </w:rPr>
        <w:t xml:space="preserve"> - </w:t>
      </w:r>
      <w:r>
        <w:rPr>
          <w:rFonts w:cs="Times New Roman"/>
        </w:rPr>
        <w:t xml:space="preserve">                 </w:t>
      </w:r>
      <w:r w:rsidRPr="00E6150E">
        <w:rPr>
          <w:rFonts w:cs="Times New Roman"/>
        </w:rPr>
        <w:t>od dnia podpisania umowy do dnia zakończen</w:t>
      </w:r>
      <w:r>
        <w:rPr>
          <w:rFonts w:cs="Times New Roman"/>
        </w:rPr>
        <w:t xml:space="preserve">ia realizacji robót budowlanych. </w:t>
      </w:r>
      <w:r w:rsidRPr="00E6150E">
        <w:rPr>
          <w:rFonts w:cs="Times New Roman"/>
        </w:rPr>
        <w:t>Przewi</w:t>
      </w:r>
      <w:r>
        <w:rPr>
          <w:rFonts w:cs="Times New Roman"/>
        </w:rPr>
        <w:t>dywany termin zakończenia robót, to</w:t>
      </w:r>
      <w:r w:rsidRPr="00E6150E">
        <w:rPr>
          <w:rFonts w:cs="Times New Roman"/>
        </w:rPr>
        <w:t xml:space="preserve"> </w:t>
      </w:r>
      <w:r w:rsidRPr="00B00663">
        <w:rPr>
          <w:rFonts w:cs="Times New Roman"/>
        </w:rPr>
        <w:t>30 maj 2027 rok</w:t>
      </w:r>
      <w:r w:rsidRPr="00F87914">
        <w:rPr>
          <w:rFonts w:cs="Times New Roman"/>
          <w:b/>
        </w:rPr>
        <w:t xml:space="preserve"> </w:t>
      </w:r>
      <w:r w:rsidRPr="00E6150E">
        <w:rPr>
          <w:rFonts w:eastAsia="Calibri" w:cs="Times New Roman"/>
          <w:lang w:eastAsia="en-US"/>
        </w:rPr>
        <w:t>wraz z uzyskaniem pozwolenia na użytkowanie, oraz sporządzeniem wniosku i uzyskaniem zmiany pozwoleń środowiskowych w tym pozwolenia zi</w:t>
      </w:r>
      <w:r>
        <w:rPr>
          <w:rFonts w:eastAsia="Calibri" w:cs="Times New Roman"/>
          <w:lang w:eastAsia="en-US"/>
        </w:rPr>
        <w:t>ntegrowanego oraz operatów PPOŻ,</w:t>
      </w:r>
    </w:p>
    <w:p w14:paraId="510AF2D8" w14:textId="77777777" w:rsidR="00696F8F" w:rsidRPr="00E6150E" w:rsidRDefault="00696F8F" w:rsidP="00696F8F">
      <w:pPr>
        <w:widowControl/>
        <w:autoSpaceDE w:val="0"/>
        <w:autoSpaceDN w:val="0"/>
        <w:adjustRightInd w:val="0"/>
        <w:contextualSpacing/>
        <w:jc w:val="both"/>
        <w:rPr>
          <w:rFonts w:cs="Times New Roman"/>
        </w:rPr>
      </w:pPr>
      <w:r>
        <w:rPr>
          <w:rFonts w:cs="Times New Roman"/>
        </w:rPr>
        <w:t>2) W</w:t>
      </w:r>
      <w:r w:rsidRPr="00E6150E">
        <w:rPr>
          <w:rFonts w:cs="Times New Roman"/>
        </w:rPr>
        <w:t xml:space="preserve"> zakresie uczestniczenia w odbiorach g</w:t>
      </w:r>
      <w:r>
        <w:rPr>
          <w:rFonts w:cs="Times New Roman"/>
        </w:rPr>
        <w:t xml:space="preserve">warancyjnych i pogwarancyjnych </w:t>
      </w:r>
      <w:r w:rsidRPr="00E6150E">
        <w:rPr>
          <w:rFonts w:cs="Times New Roman"/>
        </w:rPr>
        <w:t>- w okresie gwa</w:t>
      </w:r>
      <w:r>
        <w:rPr>
          <w:rFonts w:cs="Times New Roman"/>
        </w:rPr>
        <w:t>rancji przewidzianej na wykonanej</w:t>
      </w:r>
      <w:r w:rsidRPr="00E6150E">
        <w:rPr>
          <w:rFonts w:cs="Times New Roman"/>
        </w:rPr>
        <w:t xml:space="preserve"> </w:t>
      </w:r>
      <w:r>
        <w:rPr>
          <w:rFonts w:cs="Times New Roman"/>
        </w:rPr>
        <w:t>Inwestycji,</w:t>
      </w:r>
    </w:p>
    <w:p w14:paraId="2C133ABC" w14:textId="77777777" w:rsidR="00696F8F" w:rsidRPr="00812C8F" w:rsidRDefault="00696F8F" w:rsidP="00696F8F">
      <w:pPr>
        <w:widowControl/>
        <w:suppressAutoHyphens w:val="0"/>
        <w:jc w:val="both"/>
        <w:rPr>
          <w:rFonts w:cs="Times New Roman"/>
          <w:b/>
        </w:rPr>
      </w:pPr>
      <w:r>
        <w:rPr>
          <w:rFonts w:cs="Times New Roman"/>
        </w:rPr>
        <w:t>3) W</w:t>
      </w:r>
      <w:r w:rsidRPr="00E6150E">
        <w:rPr>
          <w:rFonts w:cs="Times New Roman"/>
        </w:rPr>
        <w:t xml:space="preserve"> przypadku, gdy nastąpi opóźnienie w wykonaniu robót budowlanych lub zmiana prze</w:t>
      </w:r>
      <w:r>
        <w:rPr>
          <w:rFonts w:cs="Times New Roman"/>
        </w:rPr>
        <w:t>widywanego terminu zakończenia I</w:t>
      </w:r>
      <w:r w:rsidRPr="00E6150E">
        <w:rPr>
          <w:rFonts w:cs="Times New Roman"/>
        </w:rPr>
        <w:t xml:space="preserve">nwestycji, </w:t>
      </w:r>
      <w:r>
        <w:rPr>
          <w:rFonts w:cs="Times New Roman"/>
        </w:rPr>
        <w:t>Wykonawca</w:t>
      </w:r>
      <w:r w:rsidRPr="00E6150E">
        <w:rPr>
          <w:rFonts w:cs="Times New Roman"/>
        </w:rPr>
        <w:t xml:space="preserve"> będzie pełnił nadzór </w:t>
      </w:r>
      <w:r>
        <w:rPr>
          <w:rFonts w:cs="Times New Roman"/>
        </w:rPr>
        <w:t xml:space="preserve">inwestorski </w:t>
      </w:r>
      <w:r w:rsidRPr="00E6150E">
        <w:rPr>
          <w:rFonts w:cs="Times New Roman"/>
        </w:rPr>
        <w:t>do dnia odbioru końcowego</w:t>
      </w:r>
      <w:r>
        <w:rPr>
          <w:rFonts w:cs="Times New Roman"/>
        </w:rPr>
        <w:t xml:space="preserve">, a </w:t>
      </w:r>
      <w:r w:rsidRPr="00E6150E">
        <w:rPr>
          <w:rFonts w:cs="Times New Roman"/>
          <w:bCs/>
        </w:rPr>
        <w:t xml:space="preserve">wynagrodzenie należne Wykonawcy, określone w </w:t>
      </w:r>
      <w:r w:rsidRPr="00ED6C8C">
        <w:rPr>
          <w:rFonts w:cs="Times New Roman"/>
          <w:bCs/>
        </w:rPr>
        <w:t>§ 6 ust 1</w:t>
      </w:r>
      <w:r>
        <w:rPr>
          <w:rFonts w:cs="Times New Roman"/>
          <w:bCs/>
        </w:rPr>
        <w:t xml:space="preserve"> u</w:t>
      </w:r>
      <w:r w:rsidRPr="00E6150E">
        <w:rPr>
          <w:rFonts w:cs="Times New Roman"/>
          <w:bCs/>
        </w:rPr>
        <w:t>mowy nie ulegnie zmianie.</w:t>
      </w:r>
    </w:p>
    <w:p w14:paraId="78C11835" w14:textId="77777777" w:rsidR="00696F8F" w:rsidRPr="007A585E" w:rsidRDefault="00696F8F" w:rsidP="00696F8F">
      <w:pPr>
        <w:widowControl/>
        <w:autoSpaceDE w:val="0"/>
        <w:autoSpaceDN w:val="0"/>
        <w:adjustRightInd w:val="0"/>
        <w:contextualSpacing/>
        <w:jc w:val="both"/>
        <w:rPr>
          <w:rFonts w:eastAsia="Calibri" w:cs="Times New Roman"/>
          <w:lang w:eastAsia="en-US"/>
        </w:rPr>
      </w:pPr>
      <w:r w:rsidRPr="00E6150E">
        <w:rPr>
          <w:rFonts w:cs="Times New Roman"/>
        </w:rPr>
        <w:t xml:space="preserve">Za termin wykonania przedmiotu </w:t>
      </w:r>
      <w:r>
        <w:rPr>
          <w:rFonts w:cs="Times New Roman"/>
        </w:rPr>
        <w:t>u</w:t>
      </w:r>
      <w:r w:rsidRPr="00E6150E">
        <w:rPr>
          <w:rFonts w:cs="Times New Roman"/>
        </w:rPr>
        <w:t>mowy przyjmuje się dzień podpisania proto</w:t>
      </w:r>
      <w:r>
        <w:rPr>
          <w:rFonts w:cs="Times New Roman"/>
        </w:rPr>
        <w:t xml:space="preserve">kołu odbioru końcowego Inwestycji wraz uzyskaniem </w:t>
      </w:r>
      <w:r w:rsidRPr="00E6150E">
        <w:rPr>
          <w:rFonts w:eastAsia="Calibri" w:cs="Times New Roman"/>
          <w:lang w:eastAsia="en-US"/>
        </w:rPr>
        <w:t>pozwolenia na użytkowanie, oraz sporządzeniem wniosku i uzyskaniem zmiany pozwoleń środowiskowych w tym pozwolenia zintegrowanego oraz operatów PPOŻ.</w:t>
      </w:r>
    </w:p>
    <w:p w14:paraId="22CAA842" w14:textId="77777777" w:rsidR="00696F8F" w:rsidRPr="009D1C31" w:rsidRDefault="00696F8F" w:rsidP="00696F8F">
      <w:pPr>
        <w:widowControl/>
        <w:autoSpaceDE w:val="0"/>
        <w:autoSpaceDN w:val="0"/>
        <w:adjustRightInd w:val="0"/>
        <w:contextualSpacing/>
        <w:jc w:val="both"/>
        <w:rPr>
          <w:rFonts w:eastAsia="Times New Roman" w:cs="Times New Roman"/>
        </w:rPr>
      </w:pPr>
      <w:r>
        <w:rPr>
          <w:rFonts w:eastAsia="Times New Roman" w:cs="Times New Roman"/>
        </w:rPr>
        <w:t xml:space="preserve">2. </w:t>
      </w:r>
      <w:r w:rsidRPr="009D1C31">
        <w:rPr>
          <w:rFonts w:eastAsia="Times New Roman" w:cs="Times New Roman"/>
        </w:rPr>
        <w:t>Strony przewidują możliwość zmiany terminu określonego w ust. 1</w:t>
      </w:r>
      <w:r>
        <w:rPr>
          <w:rFonts w:eastAsia="Times New Roman" w:cs="Times New Roman"/>
        </w:rPr>
        <w:t xml:space="preserve"> pkt. 1</w:t>
      </w:r>
      <w:r w:rsidRPr="009D1C31">
        <w:rPr>
          <w:rFonts w:eastAsia="Times New Roman" w:cs="Times New Roman"/>
        </w:rPr>
        <w:t xml:space="preserve"> w przypadku wystąpienia następujących okoliczności:</w:t>
      </w:r>
    </w:p>
    <w:p w14:paraId="53A5C152" w14:textId="77777777" w:rsidR="00696F8F" w:rsidRPr="00E2550D" w:rsidRDefault="00696F8F" w:rsidP="00696F8F">
      <w:pPr>
        <w:tabs>
          <w:tab w:val="num" w:pos="993"/>
        </w:tabs>
        <w:jc w:val="both"/>
        <w:rPr>
          <w:rFonts w:eastAsia="Times New Roman" w:cs="Times New Roman"/>
        </w:rPr>
      </w:pPr>
      <w:r>
        <w:rPr>
          <w:rFonts w:eastAsia="Times New Roman" w:cs="Times New Roman"/>
        </w:rPr>
        <w:t>1) Si</w:t>
      </w:r>
      <w:r w:rsidRPr="00E2550D">
        <w:rPr>
          <w:rFonts w:eastAsia="Times New Roman" w:cs="Times New Roman"/>
        </w:rPr>
        <w:t>ły wyższej, to znaczy niezależnego od Stron losowego zdarzenia zewnętrznego, które było niemożliwe do pr</w:t>
      </w:r>
      <w:r>
        <w:rPr>
          <w:rFonts w:eastAsia="Times New Roman" w:cs="Times New Roman"/>
        </w:rPr>
        <w:t>zewidzenia w momencie zawarcia u</w:t>
      </w:r>
      <w:r w:rsidRPr="00E2550D">
        <w:rPr>
          <w:rFonts w:eastAsia="Times New Roman" w:cs="Times New Roman"/>
        </w:rPr>
        <w:t>mowy</w:t>
      </w:r>
      <w:r>
        <w:rPr>
          <w:rFonts w:eastAsia="Times New Roman" w:cs="Times New Roman"/>
        </w:rPr>
        <w:t>,</w:t>
      </w:r>
      <w:r w:rsidRPr="00E2550D">
        <w:rPr>
          <w:rFonts w:eastAsia="Times New Roman" w:cs="Times New Roman"/>
        </w:rPr>
        <w:t xml:space="preserve"> i któremu nie można było zapobiec mimo dochowania należytej staranności. Strony uzgadniają, że pod pojęciem siły wyższej rozumieją zwłaszcza: wojnę,</w:t>
      </w:r>
      <w:r>
        <w:rPr>
          <w:rFonts w:eastAsia="Times New Roman" w:cs="Times New Roman"/>
        </w:rPr>
        <w:t xml:space="preserve"> </w:t>
      </w:r>
      <w:r w:rsidRPr="00E2550D">
        <w:rPr>
          <w:rFonts w:eastAsia="Times New Roman" w:cs="Times New Roman"/>
        </w:rPr>
        <w:t>zamach terrorystyczny, katastrofy naturalne, pożar, powódź, trzęsieni</w:t>
      </w:r>
      <w:r>
        <w:rPr>
          <w:rFonts w:eastAsia="Times New Roman" w:cs="Times New Roman"/>
        </w:rPr>
        <w:t>e ziemi, burzę, huragan, strajk,</w:t>
      </w:r>
    </w:p>
    <w:p w14:paraId="18F63C5C" w14:textId="77777777" w:rsidR="00696F8F" w:rsidRPr="00E2550D" w:rsidRDefault="00696F8F" w:rsidP="00696F8F">
      <w:pPr>
        <w:tabs>
          <w:tab w:val="num" w:pos="993"/>
        </w:tabs>
        <w:jc w:val="both"/>
        <w:rPr>
          <w:rFonts w:eastAsia="Times New Roman" w:cs="Times New Roman"/>
        </w:rPr>
      </w:pPr>
      <w:r>
        <w:rPr>
          <w:rFonts w:eastAsia="Times New Roman" w:cs="Times New Roman"/>
        </w:rPr>
        <w:t>2) N</w:t>
      </w:r>
      <w:r w:rsidRPr="00E2550D">
        <w:rPr>
          <w:rFonts w:eastAsia="Times New Roman" w:cs="Times New Roman"/>
        </w:rPr>
        <w:t>iekorzystnych warunków atmosferycznych uniemożliwiających prawidłowe wykonanie robót</w:t>
      </w:r>
      <w:r>
        <w:rPr>
          <w:rFonts w:eastAsia="Times New Roman" w:cs="Times New Roman"/>
        </w:rPr>
        <w:t xml:space="preserve"> budowlanych</w:t>
      </w:r>
      <w:r w:rsidRPr="00E2550D">
        <w:rPr>
          <w:rFonts w:eastAsia="Times New Roman" w:cs="Times New Roman"/>
        </w:rPr>
        <w:t>, w szczególności z powodu technologii</w:t>
      </w:r>
      <w:r>
        <w:rPr>
          <w:rFonts w:eastAsia="Times New Roman" w:cs="Times New Roman"/>
        </w:rPr>
        <w:t xml:space="preserve"> realizacji prac określonych w</w:t>
      </w:r>
      <w:r w:rsidRPr="00E2550D">
        <w:rPr>
          <w:rFonts w:eastAsia="Times New Roman" w:cs="Times New Roman"/>
        </w:rPr>
        <w:t xml:space="preserve"> normach lub innych przepisach wymagającej konkretnych warunków atmosferycznych, jeżeli konieczność wykonania prac w tym okresie nie jest następstwem okoliczności, za które Wy</w:t>
      </w:r>
      <w:r>
        <w:rPr>
          <w:rFonts w:eastAsia="Times New Roman" w:cs="Times New Roman"/>
        </w:rPr>
        <w:t>konawca robót budowlanych ponosi odpowiedzialność,</w:t>
      </w:r>
    </w:p>
    <w:p w14:paraId="39765988" w14:textId="77777777" w:rsidR="00696F8F" w:rsidRDefault="00696F8F" w:rsidP="00696F8F">
      <w:pPr>
        <w:tabs>
          <w:tab w:val="num" w:pos="993"/>
        </w:tabs>
        <w:jc w:val="both"/>
        <w:rPr>
          <w:rFonts w:eastAsia="Times New Roman" w:cs="Times New Roman"/>
          <w:kern w:val="0"/>
          <w:lang w:eastAsia="pl-PL" w:bidi="ar-SA"/>
        </w:rPr>
      </w:pPr>
      <w:r>
        <w:rPr>
          <w:rFonts w:eastAsia="Times New Roman" w:cs="Times New Roman"/>
        </w:rPr>
        <w:t xml:space="preserve">3) </w:t>
      </w:r>
      <w:r>
        <w:rPr>
          <w:rFonts w:eastAsiaTheme="minorEastAsia" w:cs="Times New Roman"/>
        </w:rPr>
        <w:t>Z</w:t>
      </w:r>
      <w:r w:rsidRPr="00666771">
        <w:rPr>
          <w:rFonts w:eastAsiaTheme="minorEastAsia" w:cs="Times New Roman"/>
        </w:rPr>
        <w:t xml:space="preserve">włoki </w:t>
      </w:r>
      <w:r w:rsidRPr="00CC5094">
        <w:rPr>
          <w:rFonts w:eastAsia="Times New Roman" w:cs="Times New Roman"/>
          <w:kern w:val="0"/>
          <w:lang w:eastAsia="pl-PL" w:bidi="ar-SA"/>
        </w:rPr>
        <w:t>w uzyskaniu od stosownych instytucji i organów niezbędnych uzgodnień, pozwoleń, decyzji administracyjnych itp., w terminach instrukcyjnych bądź obligatoryjnych wynikających</w:t>
      </w:r>
      <w:r>
        <w:rPr>
          <w:rFonts w:eastAsia="Times New Roman" w:cs="Times New Roman"/>
          <w:kern w:val="0"/>
          <w:lang w:eastAsia="pl-PL" w:bidi="ar-SA"/>
        </w:rPr>
        <w:t xml:space="preserve">                   </w:t>
      </w:r>
      <w:r w:rsidRPr="00CC5094">
        <w:rPr>
          <w:rFonts w:eastAsia="Times New Roman" w:cs="Times New Roman"/>
          <w:kern w:val="0"/>
          <w:lang w:eastAsia="pl-PL" w:bidi="ar-SA"/>
        </w:rPr>
        <w:t xml:space="preserve"> z obowiązujących przepisów prawa</w:t>
      </w:r>
      <w:r>
        <w:rPr>
          <w:rFonts w:eastAsia="Times New Roman" w:cs="Times New Roman"/>
          <w:kern w:val="0"/>
          <w:lang w:eastAsia="pl-PL" w:bidi="ar-SA"/>
        </w:rPr>
        <w:t>,</w:t>
      </w:r>
    </w:p>
    <w:p w14:paraId="0C559485" w14:textId="77777777" w:rsidR="00696F8F" w:rsidRPr="00203CA7" w:rsidRDefault="00696F8F" w:rsidP="00696F8F">
      <w:pPr>
        <w:tabs>
          <w:tab w:val="num" w:pos="993"/>
        </w:tabs>
        <w:jc w:val="both"/>
        <w:rPr>
          <w:rFonts w:eastAsia="Times New Roman" w:cs="Times New Roman"/>
          <w:kern w:val="0"/>
          <w:lang w:eastAsia="pl-PL" w:bidi="ar-SA"/>
        </w:rPr>
      </w:pPr>
      <w:r>
        <w:rPr>
          <w:rFonts w:eastAsia="Times New Roman" w:cs="Times New Roman"/>
          <w:kern w:val="0"/>
          <w:lang w:eastAsia="pl-PL" w:bidi="ar-SA"/>
        </w:rPr>
        <w:t>4) Z</w:t>
      </w:r>
      <w:r w:rsidRPr="00CC5094">
        <w:rPr>
          <w:rFonts w:eastAsia="Times New Roman" w:cs="Times New Roman"/>
          <w:kern w:val="0"/>
          <w:lang w:eastAsia="pl-PL" w:bidi="ar-SA"/>
        </w:rPr>
        <w:t xml:space="preserve"> przyczyn wynikających z decyzji administracyjnych, postanowień lub uzgodnień or</w:t>
      </w:r>
      <w:r>
        <w:rPr>
          <w:rFonts w:eastAsia="Times New Roman" w:cs="Times New Roman"/>
          <w:kern w:val="0"/>
          <w:lang w:eastAsia="pl-PL" w:bidi="ar-SA"/>
        </w:rPr>
        <w:t>ganów                  i uprawnionych instytucji,</w:t>
      </w:r>
    </w:p>
    <w:p w14:paraId="4A2F6B30" w14:textId="77777777" w:rsidR="00696F8F" w:rsidRPr="003D6752" w:rsidRDefault="00696F8F" w:rsidP="00696F8F">
      <w:pPr>
        <w:tabs>
          <w:tab w:val="num" w:pos="993"/>
        </w:tabs>
        <w:jc w:val="both"/>
        <w:rPr>
          <w:rFonts w:eastAsia="Times New Roman" w:cs="Times New Roman"/>
        </w:rPr>
      </w:pPr>
      <w:r>
        <w:rPr>
          <w:rFonts w:eastAsia="Times New Roman" w:cs="Times New Roman"/>
        </w:rPr>
        <w:t>5) Z</w:t>
      </w:r>
      <w:r w:rsidRPr="00FD54E2">
        <w:rPr>
          <w:rFonts w:eastAsia="Times New Roman" w:cs="Times New Roman"/>
        </w:rPr>
        <w:t xml:space="preserve">miany powszechnie obowiązujących przepisów prawa w zakresie mającym wpływ </w:t>
      </w:r>
      <w:r>
        <w:rPr>
          <w:rFonts w:eastAsia="Times New Roman" w:cs="Times New Roman"/>
        </w:rPr>
        <w:t xml:space="preserve">                            na realizację robot budowlanych lub świadczenia Stron,</w:t>
      </w:r>
    </w:p>
    <w:p w14:paraId="182FE51C" w14:textId="77777777" w:rsidR="00696F8F" w:rsidRPr="00E2550D" w:rsidRDefault="00696F8F" w:rsidP="00696F8F">
      <w:pPr>
        <w:tabs>
          <w:tab w:val="num" w:pos="993"/>
        </w:tabs>
        <w:jc w:val="both"/>
        <w:rPr>
          <w:rFonts w:eastAsia="Times New Roman" w:cs="Times New Roman"/>
        </w:rPr>
      </w:pPr>
      <w:r>
        <w:rPr>
          <w:rFonts w:eastAsia="Times New Roman" w:cs="Times New Roman"/>
        </w:rPr>
        <w:t>6) O</w:t>
      </w:r>
      <w:r w:rsidRPr="00FD54E2">
        <w:rPr>
          <w:rFonts w:eastAsia="Times New Roman" w:cs="Times New Roman"/>
        </w:rPr>
        <w:t>d</w:t>
      </w:r>
      <w:r>
        <w:rPr>
          <w:rFonts w:eastAsia="Times New Roman" w:cs="Times New Roman"/>
        </w:rPr>
        <w:t>krycia</w:t>
      </w:r>
      <w:r w:rsidRPr="00FD54E2">
        <w:rPr>
          <w:rFonts w:eastAsia="Times New Roman" w:cs="Times New Roman"/>
        </w:rPr>
        <w:t xml:space="preserve"> zabytku albo stanowiska archeologicznego lub wprowadzenie istotnej dla przedsięwz</w:t>
      </w:r>
      <w:r>
        <w:rPr>
          <w:rFonts w:eastAsia="Times New Roman" w:cs="Times New Roman"/>
        </w:rPr>
        <w:t>ięcia zmiany formy jego ochrony,</w:t>
      </w:r>
    </w:p>
    <w:p w14:paraId="00752064" w14:textId="77777777" w:rsidR="00696F8F" w:rsidRDefault="00696F8F" w:rsidP="00696F8F">
      <w:pPr>
        <w:tabs>
          <w:tab w:val="num" w:pos="993"/>
        </w:tabs>
        <w:jc w:val="both"/>
        <w:rPr>
          <w:rFonts w:eastAsia="Times New Roman" w:cs="Times New Roman"/>
        </w:rPr>
      </w:pPr>
      <w:r>
        <w:rPr>
          <w:rFonts w:eastAsia="Times New Roman" w:cs="Times New Roman"/>
        </w:rPr>
        <w:t>7) W</w:t>
      </w:r>
      <w:r w:rsidRPr="00E2550D">
        <w:rPr>
          <w:rFonts w:eastAsia="Times New Roman" w:cs="Times New Roman"/>
        </w:rPr>
        <w:t>ystąpienia okoliczności niezależnych od Stron, kt</w:t>
      </w:r>
      <w:r>
        <w:rPr>
          <w:rFonts w:eastAsia="Times New Roman" w:cs="Times New Roman"/>
        </w:rPr>
        <w:t>órych Strony w dniu podpisania u</w:t>
      </w:r>
      <w:r w:rsidRPr="00E2550D">
        <w:rPr>
          <w:rFonts w:eastAsia="Times New Roman" w:cs="Times New Roman"/>
        </w:rPr>
        <w:t xml:space="preserve">mowy </w:t>
      </w:r>
      <w:r>
        <w:rPr>
          <w:rFonts w:eastAsia="Times New Roman" w:cs="Times New Roman"/>
        </w:rPr>
        <w:t xml:space="preserve">               </w:t>
      </w:r>
      <w:r w:rsidRPr="00E2550D">
        <w:rPr>
          <w:rFonts w:eastAsia="Times New Roman" w:cs="Times New Roman"/>
        </w:rPr>
        <w:t>nie przewidziały, a które będą miały wpły</w:t>
      </w:r>
      <w:r>
        <w:rPr>
          <w:rFonts w:eastAsia="Times New Roman" w:cs="Times New Roman"/>
        </w:rPr>
        <w:t>w na wykonanie przedmiotu umowy,</w:t>
      </w:r>
    </w:p>
    <w:p w14:paraId="28685F2A" w14:textId="77777777" w:rsidR="00696F8F" w:rsidRPr="00666771" w:rsidRDefault="00696F8F" w:rsidP="00696F8F">
      <w:pPr>
        <w:jc w:val="both"/>
        <w:rPr>
          <w:rFonts w:eastAsiaTheme="minorEastAsia" w:cs="Times New Roman"/>
        </w:rPr>
      </w:pPr>
      <w:r>
        <w:rPr>
          <w:rFonts w:eastAsiaTheme="minorEastAsia" w:cs="Times New Roman"/>
        </w:rPr>
        <w:t>8) W</w:t>
      </w:r>
      <w:r w:rsidRPr="00666771">
        <w:rPr>
          <w:rFonts w:eastAsiaTheme="minorEastAsia" w:cs="Times New Roman"/>
        </w:rPr>
        <w:t>ystąpi konieczność wykonania zamówienia dodatkowego</w:t>
      </w:r>
      <w:r>
        <w:rPr>
          <w:rFonts w:eastAsiaTheme="minorEastAsia" w:cs="Times New Roman"/>
        </w:rPr>
        <w:t xml:space="preserve"> na roboty lub robót zamiennych lub robót dodatkowych, </w:t>
      </w:r>
      <w:r w:rsidRPr="00666771">
        <w:rPr>
          <w:rFonts w:eastAsiaTheme="minorEastAsia" w:cs="Times New Roman"/>
        </w:rPr>
        <w:t>które będą miały wpływ na przedłużenie terminu w</w:t>
      </w:r>
      <w:r>
        <w:rPr>
          <w:rFonts w:eastAsiaTheme="minorEastAsia" w:cs="Times New Roman"/>
        </w:rPr>
        <w:t>ykonania przedmiotu u</w:t>
      </w:r>
      <w:r w:rsidRPr="00666771">
        <w:rPr>
          <w:rFonts w:eastAsiaTheme="minorEastAsia" w:cs="Times New Roman"/>
        </w:rPr>
        <w:t>mowy</w:t>
      </w:r>
      <w:r>
        <w:rPr>
          <w:rFonts w:eastAsiaTheme="minorEastAsia" w:cs="Times New Roman"/>
        </w:rPr>
        <w:t>,</w:t>
      </w:r>
      <w:r w:rsidRPr="00666771">
        <w:rPr>
          <w:rFonts w:eastAsiaTheme="minorEastAsia" w:cs="Times New Roman"/>
        </w:rPr>
        <w:t xml:space="preserve"> </w:t>
      </w:r>
    </w:p>
    <w:p w14:paraId="4717A8FF" w14:textId="77777777" w:rsidR="00696F8F" w:rsidRPr="00666771" w:rsidRDefault="00696F8F" w:rsidP="00696F8F">
      <w:pPr>
        <w:jc w:val="both"/>
        <w:rPr>
          <w:rFonts w:eastAsiaTheme="minorEastAsia" w:cs="Times New Roman"/>
        </w:rPr>
      </w:pPr>
      <w:r>
        <w:rPr>
          <w:rFonts w:eastAsiaTheme="minorEastAsia" w:cs="Times New Roman"/>
        </w:rPr>
        <w:t>9) W</w:t>
      </w:r>
      <w:r w:rsidRPr="00666771">
        <w:rPr>
          <w:rFonts w:eastAsiaTheme="minorEastAsia" w:cs="Times New Roman"/>
        </w:rPr>
        <w:t>ystąpi okoliczność leżąca po stronie Zamawiającego, w szczegó</w:t>
      </w:r>
      <w:r>
        <w:rPr>
          <w:rFonts w:eastAsiaTheme="minorEastAsia" w:cs="Times New Roman"/>
        </w:rPr>
        <w:t>lności wstrzymania robót budowlanych przez Z</w:t>
      </w:r>
      <w:r w:rsidRPr="00666771">
        <w:rPr>
          <w:rFonts w:eastAsiaTheme="minorEastAsia" w:cs="Times New Roman"/>
        </w:rPr>
        <w:t xml:space="preserve">amawiającego, konieczność usunięcia błędów lub wprowadzenia zmian </w:t>
      </w:r>
      <w:r>
        <w:rPr>
          <w:rFonts w:eastAsiaTheme="minorEastAsia" w:cs="Times New Roman"/>
        </w:rPr>
        <w:t xml:space="preserve">                   </w:t>
      </w:r>
      <w:r w:rsidRPr="00666771">
        <w:rPr>
          <w:rFonts w:eastAsiaTheme="minorEastAsia" w:cs="Times New Roman"/>
        </w:rPr>
        <w:t xml:space="preserve">w dokumentacji, nastąpi odmowa wydania przez organ administracji lub inne podmioty  wymaganych decyzji, zezwoleń, uzgodnień z przyczyn  </w:t>
      </w:r>
      <w:r>
        <w:rPr>
          <w:rFonts w:eastAsiaTheme="minorEastAsia" w:cs="Times New Roman"/>
        </w:rPr>
        <w:t>nie zawinionych przez Wykonawcę,</w:t>
      </w:r>
    </w:p>
    <w:p w14:paraId="71BB22B3" w14:textId="77777777" w:rsidR="00696F8F" w:rsidRPr="00666771" w:rsidRDefault="00696F8F" w:rsidP="00696F8F">
      <w:pPr>
        <w:jc w:val="both"/>
        <w:rPr>
          <w:rFonts w:cs="Times New Roman"/>
        </w:rPr>
      </w:pPr>
      <w:r>
        <w:rPr>
          <w:rFonts w:eastAsiaTheme="minorEastAsia" w:cs="Times New Roman"/>
        </w:rPr>
        <w:t>10) W</w:t>
      </w:r>
      <w:r w:rsidRPr="00666771">
        <w:rPr>
          <w:rFonts w:cs="Times New Roman"/>
        </w:rPr>
        <w:t xml:space="preserve">ystąpienia awarii na terenie budowy, skutkującej koniecznością wstrzymania wykonania robót budowlanych przez Wykonawcę nadzorowanych robót, </w:t>
      </w:r>
    </w:p>
    <w:p w14:paraId="332F304E" w14:textId="77777777" w:rsidR="00696F8F" w:rsidRPr="00666771" w:rsidRDefault="00696F8F" w:rsidP="00696F8F">
      <w:pPr>
        <w:jc w:val="both"/>
        <w:rPr>
          <w:rFonts w:cs="Times New Roman"/>
        </w:rPr>
      </w:pPr>
      <w:r>
        <w:rPr>
          <w:rFonts w:cs="Times New Roman"/>
        </w:rPr>
        <w:t>11) Z</w:t>
      </w:r>
      <w:r w:rsidRPr="00666771">
        <w:rPr>
          <w:rFonts w:cs="Times New Roman"/>
        </w:rPr>
        <w:t>miany po upływie składania ofert powszechnie obowiązujących przepisów prawa, które miał</w:t>
      </w:r>
      <w:r>
        <w:rPr>
          <w:rFonts w:cs="Times New Roman"/>
        </w:rPr>
        <w:t>y wpływ na możliwość wykonania u</w:t>
      </w:r>
      <w:r w:rsidRPr="00666771">
        <w:rPr>
          <w:rFonts w:cs="Times New Roman"/>
        </w:rPr>
        <w:t xml:space="preserve">mowy w terminie w niej ustalonym, </w:t>
      </w:r>
    </w:p>
    <w:p w14:paraId="345CDCCE" w14:textId="77777777" w:rsidR="00696F8F" w:rsidRPr="00666771" w:rsidRDefault="00696F8F" w:rsidP="00696F8F">
      <w:pPr>
        <w:pStyle w:val="Default"/>
        <w:jc w:val="both"/>
        <w:rPr>
          <w:rFonts w:ascii="Times New Roman" w:hAnsi="Times New Roman" w:cs="Times New Roman"/>
          <w:color w:val="auto"/>
        </w:rPr>
      </w:pPr>
      <w:r>
        <w:rPr>
          <w:rFonts w:ascii="Times New Roman" w:hAnsi="Times New Roman" w:cs="Times New Roman"/>
          <w:color w:val="auto"/>
        </w:rPr>
        <w:t>12) N</w:t>
      </w:r>
      <w:r w:rsidRPr="00666771">
        <w:rPr>
          <w:rFonts w:ascii="Times New Roman" w:hAnsi="Times New Roman" w:cs="Times New Roman"/>
          <w:color w:val="auto"/>
        </w:rPr>
        <w:t>a skutek konieczn</w:t>
      </w:r>
      <w:r>
        <w:rPr>
          <w:rFonts w:ascii="Times New Roman" w:hAnsi="Times New Roman" w:cs="Times New Roman"/>
          <w:color w:val="auto"/>
        </w:rPr>
        <w:t>ości zmiany terminu realizacji u</w:t>
      </w:r>
      <w:r w:rsidRPr="00666771">
        <w:rPr>
          <w:rFonts w:ascii="Times New Roman" w:hAnsi="Times New Roman" w:cs="Times New Roman"/>
          <w:color w:val="auto"/>
        </w:rPr>
        <w:t>mowy zawartej przez Zamawiająceg</w:t>
      </w:r>
      <w:r>
        <w:rPr>
          <w:rFonts w:ascii="Times New Roman" w:hAnsi="Times New Roman" w:cs="Times New Roman"/>
          <w:color w:val="auto"/>
        </w:rPr>
        <w:t>o                   z Wykonawcą robót budowlanych,</w:t>
      </w:r>
    </w:p>
    <w:p w14:paraId="698F94B7" w14:textId="77777777" w:rsidR="00696F8F" w:rsidRDefault="00696F8F" w:rsidP="00696F8F">
      <w:pPr>
        <w:pStyle w:val="Default"/>
        <w:jc w:val="both"/>
        <w:rPr>
          <w:rFonts w:ascii="Times New Roman" w:hAnsi="Times New Roman" w:cs="Times New Roman"/>
          <w:color w:val="auto"/>
        </w:rPr>
      </w:pPr>
      <w:r>
        <w:rPr>
          <w:rFonts w:ascii="Times New Roman" w:hAnsi="Times New Roman" w:cs="Times New Roman"/>
          <w:color w:val="auto"/>
        </w:rPr>
        <w:lastRenderedPageBreak/>
        <w:t>13</w:t>
      </w:r>
      <w:r w:rsidRPr="00666771">
        <w:rPr>
          <w:rFonts w:ascii="Times New Roman" w:hAnsi="Times New Roman" w:cs="Times New Roman"/>
          <w:color w:val="auto"/>
        </w:rPr>
        <w:t xml:space="preserve">) </w:t>
      </w:r>
      <w:r>
        <w:rPr>
          <w:rFonts w:ascii="Times New Roman" w:hAnsi="Times New Roman" w:cs="Times New Roman"/>
          <w:color w:val="auto"/>
        </w:rPr>
        <w:t>Z</w:t>
      </w:r>
      <w:r w:rsidRPr="00666771">
        <w:rPr>
          <w:rFonts w:ascii="Times New Roman" w:hAnsi="Times New Roman" w:cs="Times New Roman"/>
          <w:color w:val="auto"/>
        </w:rPr>
        <w:t xml:space="preserve"> powodu działań osób trzecich uniemożliwiających wykonanie zamówienia, pod warunkiem, że działania te nie są konsekwenc</w:t>
      </w:r>
      <w:r>
        <w:rPr>
          <w:rFonts w:ascii="Times New Roman" w:hAnsi="Times New Roman" w:cs="Times New Roman"/>
          <w:color w:val="auto"/>
        </w:rPr>
        <w:t>ją winy którejkolwiek ze Stron,</w:t>
      </w:r>
    </w:p>
    <w:p w14:paraId="44490E11" w14:textId="77777777" w:rsidR="00696F8F" w:rsidRPr="00E73E8C" w:rsidRDefault="00696F8F" w:rsidP="00696F8F">
      <w:pPr>
        <w:pStyle w:val="Default"/>
        <w:jc w:val="both"/>
        <w:rPr>
          <w:rFonts w:ascii="Times New Roman" w:hAnsi="Times New Roman" w:cs="Times New Roman"/>
        </w:rPr>
      </w:pPr>
      <w:r>
        <w:rPr>
          <w:rFonts w:ascii="Times New Roman" w:hAnsi="Times New Roman" w:cs="Times New Roman"/>
        </w:rPr>
        <w:t>14</w:t>
      </w:r>
      <w:r w:rsidRPr="00E73E8C">
        <w:rPr>
          <w:rFonts w:ascii="Times New Roman" w:hAnsi="Times New Roman" w:cs="Times New Roman"/>
        </w:rPr>
        <w:t>) Z powodu zmiany (wydłużenia) terminu czynności odbiorowych robót budowlany</w:t>
      </w:r>
      <w:r>
        <w:rPr>
          <w:rFonts w:ascii="Times New Roman" w:hAnsi="Times New Roman" w:cs="Times New Roman"/>
        </w:rPr>
        <w:t>ch będących przedmiotem nadzoru,</w:t>
      </w:r>
    </w:p>
    <w:p w14:paraId="41AD76FF" w14:textId="77777777" w:rsidR="00696F8F" w:rsidRDefault="00696F8F" w:rsidP="00696F8F">
      <w:pPr>
        <w:widowControl/>
        <w:suppressAutoHyphens w:val="0"/>
        <w:autoSpaceDE w:val="0"/>
        <w:autoSpaceDN w:val="0"/>
        <w:adjustRightInd w:val="0"/>
        <w:jc w:val="both"/>
        <w:rPr>
          <w:rFonts w:eastAsia="Times New Roman" w:cs="Times New Roman"/>
          <w:color w:val="000000"/>
          <w:kern w:val="0"/>
          <w:lang w:eastAsia="pl-PL" w:bidi="ar-SA"/>
        </w:rPr>
      </w:pPr>
      <w:r>
        <w:rPr>
          <w:rFonts w:eastAsia="Times New Roman" w:cs="Times New Roman"/>
          <w:color w:val="000000"/>
          <w:kern w:val="0"/>
          <w:lang w:eastAsia="pl-PL" w:bidi="ar-SA"/>
        </w:rPr>
        <w:t>15) Z</w:t>
      </w:r>
      <w:r w:rsidRPr="00CC5094">
        <w:rPr>
          <w:rFonts w:eastAsia="Times New Roman" w:cs="Times New Roman"/>
          <w:color w:val="000000"/>
          <w:kern w:val="0"/>
          <w:lang w:eastAsia="pl-PL" w:bidi="ar-SA"/>
        </w:rPr>
        <w:t>włoki Zamawiającego w przekazaniu dokumentów n</w:t>
      </w:r>
      <w:r>
        <w:rPr>
          <w:rFonts w:eastAsia="Times New Roman" w:cs="Times New Roman"/>
          <w:color w:val="000000"/>
          <w:kern w:val="0"/>
          <w:lang w:eastAsia="pl-PL" w:bidi="ar-SA"/>
        </w:rPr>
        <w:t>iezbędnych do realizacji umowy,</w:t>
      </w:r>
    </w:p>
    <w:p w14:paraId="36BADFCA" w14:textId="77777777" w:rsidR="00696F8F" w:rsidRPr="00133BEB" w:rsidRDefault="00696F8F" w:rsidP="00696F8F">
      <w:pPr>
        <w:widowControl/>
        <w:suppressAutoHyphens w:val="0"/>
        <w:autoSpaceDE w:val="0"/>
        <w:autoSpaceDN w:val="0"/>
        <w:adjustRightInd w:val="0"/>
        <w:jc w:val="both"/>
        <w:rPr>
          <w:rFonts w:eastAsia="Times New Roman" w:cs="Times New Roman"/>
          <w:color w:val="000000"/>
          <w:kern w:val="0"/>
          <w:lang w:eastAsia="pl-PL" w:bidi="ar-SA"/>
        </w:rPr>
      </w:pPr>
      <w:r>
        <w:rPr>
          <w:rFonts w:eastAsia="Times New Roman" w:cs="Times New Roman"/>
          <w:color w:val="000000"/>
          <w:kern w:val="0"/>
          <w:lang w:eastAsia="pl-PL" w:bidi="ar-SA"/>
        </w:rPr>
        <w:t xml:space="preserve">16) Stwierdzeniu obecności na terenie budowy inwazyjnego gatunku obcego, który wymagać będzie podjęcia działań zaradczych polegających na szybkiej eliminacji z terenu budowy. </w:t>
      </w:r>
    </w:p>
    <w:p w14:paraId="3A282957" w14:textId="77777777" w:rsidR="00696F8F" w:rsidRDefault="00696F8F" w:rsidP="00696F8F">
      <w:pPr>
        <w:tabs>
          <w:tab w:val="num" w:pos="284"/>
        </w:tabs>
        <w:jc w:val="both"/>
        <w:rPr>
          <w:rFonts w:eastAsia="Times New Roman" w:cs="Times New Roman"/>
        </w:rPr>
      </w:pPr>
      <w:r w:rsidRPr="00142275">
        <w:rPr>
          <w:rFonts w:eastAsia="Times New Roman" w:cs="Times New Roman"/>
        </w:rPr>
        <w:t>3. Termin realizacji zamówienia określony w ust. 1, może zostać przedłużony, nie więcej jednak, niż o czas trwania okoliczności, określonych w ust. 2 lub o czas niezbędny do wykonania robót lub czynności będących następstwem wystąpienia okoliczności określonych w ust. 2.</w:t>
      </w:r>
    </w:p>
    <w:p w14:paraId="19545C76" w14:textId="0C9C1153" w:rsidR="00696F8F" w:rsidRPr="00696F8F" w:rsidRDefault="00696F8F" w:rsidP="00696F8F">
      <w:pPr>
        <w:jc w:val="both"/>
        <w:rPr>
          <w:rFonts w:cs="Times New Roman"/>
        </w:rPr>
      </w:pPr>
      <w:r>
        <w:rPr>
          <w:rFonts w:cs="Times New Roman"/>
        </w:rPr>
        <w:t>4. Termin u</w:t>
      </w:r>
      <w:r w:rsidRPr="00666771">
        <w:rPr>
          <w:rFonts w:cs="Times New Roman"/>
        </w:rPr>
        <w:t>mowy może ulec zmianie o czas, w jakim wyżej wskazane okolicznośc</w:t>
      </w:r>
      <w:r>
        <w:rPr>
          <w:rFonts w:cs="Times New Roman"/>
        </w:rPr>
        <w:t>i wpłynęły na termin wykonania u</w:t>
      </w:r>
      <w:r w:rsidRPr="00666771">
        <w:rPr>
          <w:rFonts w:cs="Times New Roman"/>
        </w:rPr>
        <w:t>mowy przez Wykonawcę, to jest uniemożliwiły Wykonawcy te</w:t>
      </w:r>
      <w:r>
        <w:rPr>
          <w:rFonts w:cs="Times New Roman"/>
        </w:rPr>
        <w:t>rminową̨ realizację przedmiotu u</w:t>
      </w:r>
      <w:r w:rsidRPr="00666771">
        <w:rPr>
          <w:rFonts w:cs="Times New Roman"/>
        </w:rPr>
        <w:t xml:space="preserve">mowy. </w:t>
      </w:r>
    </w:p>
    <w:p w14:paraId="24017BDF" w14:textId="77777777" w:rsidR="00521517" w:rsidRPr="002D45DA" w:rsidRDefault="00965E23" w:rsidP="00521517">
      <w:pPr>
        <w:spacing w:before="240" w:line="100" w:lineRule="atLeast"/>
        <w:jc w:val="center"/>
        <w:rPr>
          <w:rFonts w:eastAsia="Times New Roman" w:cs="Times New Roman"/>
          <w:b/>
          <w:bCs/>
        </w:rPr>
      </w:pPr>
      <w:r w:rsidRPr="002D45DA">
        <w:rPr>
          <w:rFonts w:eastAsia="Times New Roman" w:cs="Times New Roman"/>
          <w:b/>
          <w:bCs/>
        </w:rPr>
        <w:t>§</w:t>
      </w:r>
      <w:r w:rsidR="002D45DA" w:rsidRPr="002D45DA">
        <w:rPr>
          <w:rFonts w:eastAsia="Times New Roman" w:cs="Times New Roman"/>
          <w:b/>
          <w:bCs/>
        </w:rPr>
        <w:t> </w:t>
      </w:r>
      <w:r w:rsidR="00E63B5D">
        <w:rPr>
          <w:rFonts w:eastAsia="Times New Roman" w:cs="Times New Roman"/>
          <w:b/>
          <w:bCs/>
        </w:rPr>
        <w:t>5</w:t>
      </w:r>
    </w:p>
    <w:p w14:paraId="67F9EBAE" w14:textId="77777777" w:rsidR="00965E23" w:rsidRDefault="00965E23" w:rsidP="002D45DA">
      <w:pPr>
        <w:spacing w:line="100" w:lineRule="atLeast"/>
        <w:jc w:val="center"/>
        <w:rPr>
          <w:rFonts w:eastAsia="Times New Roman" w:cs="Times New Roman"/>
          <w:b/>
          <w:bCs/>
        </w:rPr>
      </w:pPr>
      <w:r w:rsidRPr="002D45DA">
        <w:rPr>
          <w:rFonts w:eastAsia="Times New Roman" w:cs="Times New Roman"/>
          <w:b/>
          <w:bCs/>
        </w:rPr>
        <w:t xml:space="preserve">Osoby upoważnione do realizacji </w:t>
      </w:r>
      <w:r w:rsidR="00DF6087">
        <w:rPr>
          <w:rFonts w:eastAsia="Times New Roman" w:cs="Times New Roman"/>
          <w:b/>
          <w:bCs/>
        </w:rPr>
        <w:t>u</w:t>
      </w:r>
      <w:r w:rsidRPr="002D45DA">
        <w:rPr>
          <w:rFonts w:eastAsia="Times New Roman" w:cs="Times New Roman"/>
          <w:b/>
          <w:bCs/>
        </w:rPr>
        <w:t>mowy</w:t>
      </w:r>
      <w:r w:rsidR="000D74E2">
        <w:rPr>
          <w:rFonts w:eastAsia="Times New Roman" w:cs="Times New Roman"/>
          <w:b/>
          <w:bCs/>
        </w:rPr>
        <w:t xml:space="preserve"> </w:t>
      </w:r>
    </w:p>
    <w:p w14:paraId="79D371F6" w14:textId="77777777" w:rsidR="008F4570" w:rsidRDefault="000D74E2" w:rsidP="00A06286">
      <w:pPr>
        <w:widowControl/>
        <w:suppressAutoHyphens w:val="0"/>
        <w:jc w:val="both"/>
        <w:rPr>
          <w:rFonts w:cs="Times New Roman"/>
        </w:rPr>
      </w:pPr>
      <w:r>
        <w:rPr>
          <w:rFonts w:eastAsia="Times New Roman" w:cs="Calibri"/>
          <w:lang w:eastAsia="ar-SA" w:bidi="ar-SA"/>
        </w:rPr>
        <w:t xml:space="preserve">1. </w:t>
      </w:r>
      <w:r w:rsidR="00A06286" w:rsidRPr="0000516E">
        <w:rPr>
          <w:rFonts w:cs="Times New Roman"/>
        </w:rPr>
        <w:t>Przedstawicielem Zamawiającego do kontaktów w sprawach związanych z rea</w:t>
      </w:r>
      <w:r w:rsidR="00DF6087">
        <w:rPr>
          <w:rFonts w:cs="Times New Roman"/>
        </w:rPr>
        <w:t>lizacją u</w:t>
      </w:r>
      <w:r w:rsidR="00A06286" w:rsidRPr="0000516E">
        <w:rPr>
          <w:rFonts w:cs="Times New Roman"/>
        </w:rPr>
        <w:t xml:space="preserve">mowy jest Pan/-i </w:t>
      </w:r>
      <w:r w:rsidR="00A06286" w:rsidRPr="00A06286">
        <w:rPr>
          <w:rFonts w:cs="Times New Roman"/>
        </w:rPr>
        <w:t>……………</w:t>
      </w:r>
      <w:r w:rsidR="00A06286">
        <w:rPr>
          <w:rFonts w:cs="Times New Roman"/>
        </w:rPr>
        <w:t>…….</w:t>
      </w:r>
      <w:r w:rsidR="00A06286" w:rsidRPr="00A06286">
        <w:rPr>
          <w:rFonts w:cs="Times New Roman"/>
        </w:rPr>
        <w:t xml:space="preserve">… </w:t>
      </w:r>
      <w:r w:rsidR="00A06286">
        <w:rPr>
          <w:rFonts w:cs="Times New Roman"/>
        </w:rPr>
        <w:t>tel.: ………………</w:t>
      </w:r>
      <w:r w:rsidR="00A06286" w:rsidRPr="00A06286">
        <w:rPr>
          <w:rFonts w:cs="Times New Roman"/>
        </w:rPr>
        <w:t xml:space="preserve">, </w:t>
      </w:r>
      <w:r w:rsidR="00A06286">
        <w:rPr>
          <w:rFonts w:cs="Times New Roman"/>
        </w:rPr>
        <w:t xml:space="preserve">adres e-mail: </w:t>
      </w:r>
      <w:r w:rsidR="00A06286" w:rsidRPr="00A06286">
        <w:rPr>
          <w:rFonts w:cs="Times New Roman"/>
        </w:rPr>
        <w:t xml:space="preserve">………………... </w:t>
      </w:r>
    </w:p>
    <w:p w14:paraId="3FC7DEF5" w14:textId="77777777" w:rsidR="00A06286" w:rsidRPr="0000516E" w:rsidRDefault="00A06286" w:rsidP="00A06286">
      <w:pPr>
        <w:widowControl/>
        <w:suppressAutoHyphens w:val="0"/>
        <w:jc w:val="both"/>
        <w:rPr>
          <w:rFonts w:cs="Times New Roman"/>
        </w:rPr>
      </w:pPr>
      <w:r w:rsidRPr="00A06286">
        <w:rPr>
          <w:rFonts w:cs="Times New Roman"/>
        </w:rPr>
        <w:t xml:space="preserve">W </w:t>
      </w:r>
      <w:r w:rsidRPr="0000516E">
        <w:rPr>
          <w:rFonts w:cs="Times New Roman"/>
        </w:rPr>
        <w:t>przypadku nieobecności osoby wymienionej w zdaniu poprzednim do kontaktów w sprawach związanych</w:t>
      </w:r>
      <w:r>
        <w:rPr>
          <w:rFonts w:cs="Times New Roman"/>
        </w:rPr>
        <w:t xml:space="preserve"> </w:t>
      </w:r>
      <w:r w:rsidRPr="0000516E">
        <w:rPr>
          <w:rFonts w:cs="Times New Roman"/>
        </w:rPr>
        <w:t>z realiz</w:t>
      </w:r>
      <w:r w:rsidR="00DF6087">
        <w:rPr>
          <w:rFonts w:cs="Times New Roman"/>
        </w:rPr>
        <w:t>acją u</w:t>
      </w:r>
      <w:r>
        <w:rPr>
          <w:rFonts w:cs="Times New Roman"/>
        </w:rPr>
        <w:t>mowy wskazuje się Pana/-</w:t>
      </w:r>
      <w:proofErr w:type="spellStart"/>
      <w:r>
        <w:rPr>
          <w:rFonts w:cs="Times New Roman"/>
        </w:rPr>
        <w:t>ią</w:t>
      </w:r>
      <w:proofErr w:type="spellEnd"/>
      <w:r>
        <w:rPr>
          <w:rFonts w:cs="Times New Roman"/>
        </w:rPr>
        <w:t xml:space="preserve"> </w:t>
      </w:r>
      <w:r w:rsidRPr="00A06286">
        <w:rPr>
          <w:rFonts w:cs="Times New Roman"/>
        </w:rPr>
        <w:t>……………</w:t>
      </w:r>
      <w:r>
        <w:rPr>
          <w:rFonts w:cs="Times New Roman"/>
        </w:rPr>
        <w:t>…….</w:t>
      </w:r>
      <w:r w:rsidRPr="00A06286">
        <w:rPr>
          <w:rFonts w:cs="Times New Roman"/>
        </w:rPr>
        <w:t xml:space="preserve">… </w:t>
      </w:r>
      <w:r>
        <w:rPr>
          <w:rFonts w:cs="Times New Roman"/>
        </w:rPr>
        <w:t>tel.: ………………</w:t>
      </w:r>
      <w:r w:rsidRPr="00A06286">
        <w:rPr>
          <w:rFonts w:cs="Times New Roman"/>
        </w:rPr>
        <w:t xml:space="preserve">, </w:t>
      </w:r>
      <w:r>
        <w:rPr>
          <w:rFonts w:cs="Times New Roman"/>
        </w:rPr>
        <w:t xml:space="preserve">adres e-mail: </w:t>
      </w:r>
      <w:r w:rsidRPr="00A06286">
        <w:rPr>
          <w:rFonts w:cs="Times New Roman"/>
        </w:rPr>
        <w:t>………………...</w:t>
      </w:r>
    </w:p>
    <w:p w14:paraId="71C128C1" w14:textId="77777777" w:rsidR="00A06286" w:rsidRPr="00E63B5D" w:rsidRDefault="00A06286" w:rsidP="00E63B5D">
      <w:pPr>
        <w:widowControl/>
        <w:suppressAutoHyphens w:val="0"/>
        <w:jc w:val="both"/>
        <w:rPr>
          <w:rFonts w:cs="Times New Roman"/>
        </w:rPr>
      </w:pPr>
      <w:r>
        <w:rPr>
          <w:rFonts w:cs="Times New Roman"/>
        </w:rPr>
        <w:t xml:space="preserve">2. </w:t>
      </w:r>
      <w:r w:rsidRPr="0000516E">
        <w:rPr>
          <w:rFonts w:cs="Times New Roman"/>
        </w:rPr>
        <w:t>Wykonawca oświadcza, że:</w:t>
      </w:r>
    </w:p>
    <w:p w14:paraId="1A456675" w14:textId="77777777" w:rsidR="00177835" w:rsidRDefault="00177835" w:rsidP="000D74E2">
      <w:pPr>
        <w:autoSpaceDE w:val="0"/>
        <w:jc w:val="both"/>
        <w:rPr>
          <w:rFonts w:eastAsia="Times New Roman" w:cs="Calibri"/>
          <w:lang w:eastAsia="ar-SA" w:bidi="ar-SA"/>
        </w:rPr>
      </w:pPr>
      <w:r w:rsidRPr="00E71231">
        <w:rPr>
          <w:rFonts w:eastAsia="Times New Roman" w:cs="Calibri"/>
          <w:lang w:eastAsia="ar-SA" w:bidi="ar-SA"/>
        </w:rPr>
        <w:t>Przedstawicielem Wykonawcy w odnies</w:t>
      </w:r>
      <w:r w:rsidR="00DF6087">
        <w:rPr>
          <w:rFonts w:eastAsia="Times New Roman" w:cs="Calibri"/>
          <w:lang w:eastAsia="ar-SA" w:bidi="ar-SA"/>
        </w:rPr>
        <w:t>ieniu do realizacji przedmiotu u</w:t>
      </w:r>
      <w:r w:rsidRPr="00E71231">
        <w:rPr>
          <w:rFonts w:eastAsia="Times New Roman" w:cs="Calibri"/>
          <w:lang w:eastAsia="ar-SA" w:bidi="ar-SA"/>
        </w:rPr>
        <w:t>mowy jest  ……………………………….., tel. ………………….., e-mail: ……………………………</w:t>
      </w:r>
      <w:r w:rsidR="00AA2FC0">
        <w:rPr>
          <w:rFonts w:eastAsia="Times New Roman" w:cs="Calibri"/>
          <w:lang w:eastAsia="ar-SA" w:bidi="ar-SA"/>
        </w:rPr>
        <w:t>……….</w:t>
      </w:r>
    </w:p>
    <w:p w14:paraId="7378512C" w14:textId="77777777" w:rsidR="00AA2FC0" w:rsidRPr="00AA2FC0" w:rsidRDefault="00AA2FC0" w:rsidP="00AA2FC0">
      <w:pPr>
        <w:widowControl/>
        <w:suppressAutoHyphens w:val="0"/>
        <w:jc w:val="both"/>
        <w:rPr>
          <w:rFonts w:cs="Times New Roman"/>
        </w:rPr>
      </w:pPr>
      <w:r w:rsidRPr="00A06286">
        <w:rPr>
          <w:rFonts w:cs="Times New Roman"/>
        </w:rPr>
        <w:t xml:space="preserve">W </w:t>
      </w:r>
      <w:r w:rsidRPr="0000516E">
        <w:rPr>
          <w:rFonts w:cs="Times New Roman"/>
        </w:rPr>
        <w:t>przypadku nieobecności osoby wymienionej w zdaniu poprzednim do kontaktów w sprawach związanych</w:t>
      </w:r>
      <w:r>
        <w:rPr>
          <w:rFonts w:cs="Times New Roman"/>
        </w:rPr>
        <w:t xml:space="preserve"> </w:t>
      </w:r>
      <w:r w:rsidRPr="0000516E">
        <w:rPr>
          <w:rFonts w:cs="Times New Roman"/>
        </w:rPr>
        <w:t>z realiz</w:t>
      </w:r>
      <w:r>
        <w:rPr>
          <w:rFonts w:cs="Times New Roman"/>
        </w:rPr>
        <w:t>acją umowy wskazuje się Pana/-</w:t>
      </w:r>
      <w:proofErr w:type="spellStart"/>
      <w:r>
        <w:rPr>
          <w:rFonts w:cs="Times New Roman"/>
        </w:rPr>
        <w:t>ią</w:t>
      </w:r>
      <w:proofErr w:type="spellEnd"/>
      <w:r>
        <w:rPr>
          <w:rFonts w:cs="Times New Roman"/>
        </w:rPr>
        <w:t xml:space="preserve"> </w:t>
      </w:r>
      <w:r w:rsidRPr="00A06286">
        <w:rPr>
          <w:rFonts w:cs="Times New Roman"/>
        </w:rPr>
        <w:t>……………</w:t>
      </w:r>
      <w:r>
        <w:rPr>
          <w:rFonts w:cs="Times New Roman"/>
        </w:rPr>
        <w:t>…….</w:t>
      </w:r>
      <w:r w:rsidRPr="00A06286">
        <w:rPr>
          <w:rFonts w:cs="Times New Roman"/>
        </w:rPr>
        <w:t xml:space="preserve">… </w:t>
      </w:r>
      <w:r>
        <w:rPr>
          <w:rFonts w:cs="Times New Roman"/>
        </w:rPr>
        <w:t>tel.: ………………</w:t>
      </w:r>
      <w:r w:rsidRPr="00A06286">
        <w:rPr>
          <w:rFonts w:cs="Times New Roman"/>
        </w:rPr>
        <w:t xml:space="preserve">, </w:t>
      </w:r>
      <w:r>
        <w:rPr>
          <w:rFonts w:cs="Times New Roman"/>
        </w:rPr>
        <w:t xml:space="preserve">adres e-mail: </w:t>
      </w:r>
      <w:r w:rsidRPr="00A06286">
        <w:rPr>
          <w:rFonts w:cs="Times New Roman"/>
        </w:rPr>
        <w:t>………………...</w:t>
      </w:r>
    </w:p>
    <w:p w14:paraId="485BF2BA" w14:textId="3ABE68ED" w:rsidR="00565E13" w:rsidRDefault="00A06286" w:rsidP="00EC4518">
      <w:pPr>
        <w:autoSpaceDE w:val="0"/>
        <w:jc w:val="both"/>
        <w:rPr>
          <w:rFonts w:eastAsia="Times New Roman" w:cs="Calibri"/>
          <w:lang w:eastAsia="ar-SA" w:bidi="ar-SA"/>
        </w:rPr>
      </w:pPr>
      <w:r>
        <w:rPr>
          <w:rFonts w:eastAsia="Times New Roman" w:cs="Calibri"/>
          <w:lang w:eastAsia="ar-SA" w:bidi="ar-SA"/>
        </w:rPr>
        <w:t>3</w:t>
      </w:r>
      <w:r w:rsidR="00EC4518">
        <w:rPr>
          <w:rFonts w:eastAsia="Times New Roman" w:cs="Calibri"/>
          <w:lang w:eastAsia="ar-SA" w:bidi="ar-SA"/>
        </w:rPr>
        <w:t xml:space="preserve">. </w:t>
      </w:r>
      <w:r w:rsidR="00177835" w:rsidRPr="00E71231">
        <w:rPr>
          <w:rFonts w:eastAsia="Times New Roman" w:cs="Calibri"/>
          <w:lang w:eastAsia="ar-SA" w:bidi="ar-SA"/>
        </w:rPr>
        <w:t>W przypadku zmiany jakichkolwiek danych tele</w:t>
      </w:r>
      <w:r w:rsidR="00A90A6F">
        <w:rPr>
          <w:rFonts w:eastAsia="Times New Roman" w:cs="Calibri"/>
          <w:lang w:eastAsia="ar-SA" w:bidi="ar-SA"/>
        </w:rPr>
        <w:t xml:space="preserve">adresowych wskazanych w ust. </w:t>
      </w:r>
      <w:r w:rsidR="008F4570">
        <w:rPr>
          <w:rFonts w:eastAsia="Times New Roman" w:cs="Calibri"/>
          <w:lang w:eastAsia="ar-SA" w:bidi="ar-SA"/>
        </w:rPr>
        <w:t>1</w:t>
      </w:r>
      <w:r w:rsidR="00A90A6F">
        <w:rPr>
          <w:rFonts w:eastAsia="Times New Roman" w:cs="Calibri"/>
          <w:lang w:eastAsia="ar-SA" w:bidi="ar-SA"/>
        </w:rPr>
        <w:t xml:space="preserve"> lub</w:t>
      </w:r>
      <w:r w:rsidR="008F4570">
        <w:rPr>
          <w:rFonts w:eastAsia="Times New Roman" w:cs="Calibri"/>
          <w:lang w:eastAsia="ar-SA" w:bidi="ar-SA"/>
        </w:rPr>
        <w:t xml:space="preserve"> </w:t>
      </w:r>
      <w:r w:rsidR="005D1003">
        <w:rPr>
          <w:rFonts w:eastAsia="Times New Roman" w:cs="Calibri"/>
          <w:lang w:eastAsia="ar-SA" w:bidi="ar-SA"/>
        </w:rPr>
        <w:t xml:space="preserve">ust. </w:t>
      </w:r>
      <w:r w:rsidR="008F4570">
        <w:rPr>
          <w:rFonts w:eastAsia="Times New Roman" w:cs="Calibri"/>
          <w:lang w:eastAsia="ar-SA" w:bidi="ar-SA"/>
        </w:rPr>
        <w:t>2</w:t>
      </w:r>
      <w:r w:rsidR="00177835" w:rsidRPr="00E71231">
        <w:rPr>
          <w:rFonts w:eastAsia="Times New Roman" w:cs="Calibri"/>
          <w:lang w:eastAsia="ar-SA" w:bidi="ar-SA"/>
        </w:rPr>
        <w:t xml:space="preserve"> Strona której dotyczy zmiana, zobowiązuje się – w ciągu 3 dni od dokonania zmiany – poinformować </w:t>
      </w:r>
      <w:r w:rsidR="00ED24FA">
        <w:rPr>
          <w:rFonts w:eastAsia="Times New Roman" w:cs="Calibri"/>
          <w:lang w:eastAsia="ar-SA" w:bidi="ar-SA"/>
        </w:rPr>
        <w:t xml:space="preserve"> </w:t>
      </w:r>
      <w:r w:rsidR="00177835" w:rsidRPr="00E71231">
        <w:rPr>
          <w:rFonts w:eastAsia="Times New Roman" w:cs="Calibri"/>
          <w:lang w:eastAsia="ar-SA" w:bidi="ar-SA"/>
        </w:rPr>
        <w:t xml:space="preserve">o tym fakcie drugą Stronę. </w:t>
      </w:r>
    </w:p>
    <w:p w14:paraId="0BD798B7" w14:textId="7BC013E6" w:rsidR="006A5AB6" w:rsidRDefault="00A06286" w:rsidP="00984D7C">
      <w:pPr>
        <w:autoSpaceDE w:val="0"/>
        <w:jc w:val="both"/>
        <w:rPr>
          <w:rFonts w:eastAsia="Times New Roman" w:cs="Calibri"/>
          <w:bCs/>
          <w:lang w:eastAsia="ar-SA" w:bidi="ar-SA"/>
        </w:rPr>
      </w:pPr>
      <w:r>
        <w:rPr>
          <w:rFonts w:eastAsia="Times New Roman" w:cs="Calibri"/>
          <w:lang w:eastAsia="ar-SA" w:bidi="ar-SA"/>
        </w:rPr>
        <w:t>4</w:t>
      </w:r>
      <w:r w:rsidR="00EC4518" w:rsidRPr="0000516E">
        <w:rPr>
          <w:rFonts w:eastAsia="Times New Roman" w:cs="Calibri"/>
          <w:lang w:eastAsia="ar-SA" w:bidi="ar-SA"/>
        </w:rPr>
        <w:t xml:space="preserve">. </w:t>
      </w:r>
      <w:r w:rsidR="00177835" w:rsidRPr="0000516E">
        <w:rPr>
          <w:rFonts w:eastAsia="Times New Roman" w:cs="Calibri"/>
          <w:lang w:eastAsia="ar-SA" w:bidi="ar-SA"/>
        </w:rPr>
        <w:t xml:space="preserve">W przypadku zaniechania obowiązku określonego w ust. </w:t>
      </w:r>
      <w:r>
        <w:rPr>
          <w:rFonts w:eastAsia="Times New Roman" w:cs="Calibri"/>
          <w:lang w:eastAsia="ar-SA" w:bidi="ar-SA"/>
        </w:rPr>
        <w:t>3</w:t>
      </w:r>
      <w:r w:rsidR="00177835" w:rsidRPr="0000516E">
        <w:rPr>
          <w:rFonts w:eastAsia="Times New Roman" w:cs="Calibri"/>
          <w:lang w:eastAsia="ar-SA" w:bidi="ar-SA"/>
        </w:rPr>
        <w:t>, informac</w:t>
      </w:r>
      <w:r w:rsidR="001B12C3" w:rsidRPr="0000516E">
        <w:rPr>
          <w:rFonts w:eastAsia="Times New Roman" w:cs="Calibri"/>
          <w:lang w:eastAsia="ar-SA" w:bidi="ar-SA"/>
        </w:rPr>
        <w:t xml:space="preserve">ja przekazana na </w:t>
      </w:r>
      <w:r>
        <w:rPr>
          <w:rFonts w:eastAsia="Times New Roman" w:cs="Calibri"/>
          <w:lang w:eastAsia="ar-SA" w:bidi="ar-SA"/>
        </w:rPr>
        <w:t>e-mail wskazany w ust. 1</w:t>
      </w:r>
      <w:r w:rsidR="00A90A6F" w:rsidRPr="0000516E">
        <w:rPr>
          <w:rFonts w:eastAsia="Times New Roman" w:cs="Calibri"/>
          <w:lang w:eastAsia="ar-SA" w:bidi="ar-SA"/>
        </w:rPr>
        <w:t xml:space="preserve"> lub</w:t>
      </w:r>
      <w:r>
        <w:rPr>
          <w:rFonts w:eastAsia="Times New Roman" w:cs="Calibri"/>
          <w:lang w:eastAsia="ar-SA" w:bidi="ar-SA"/>
        </w:rPr>
        <w:t xml:space="preserve"> </w:t>
      </w:r>
      <w:r w:rsidR="005D1003">
        <w:rPr>
          <w:rFonts w:eastAsia="Times New Roman" w:cs="Calibri"/>
          <w:lang w:eastAsia="ar-SA" w:bidi="ar-SA"/>
        </w:rPr>
        <w:t xml:space="preserve">ust. </w:t>
      </w:r>
      <w:r>
        <w:rPr>
          <w:rFonts w:eastAsia="Times New Roman" w:cs="Calibri"/>
          <w:lang w:eastAsia="ar-SA" w:bidi="ar-SA"/>
        </w:rPr>
        <w:t>2</w:t>
      </w:r>
      <w:r w:rsidR="00177835" w:rsidRPr="0000516E">
        <w:rPr>
          <w:rFonts w:eastAsia="Times New Roman" w:cs="Calibri"/>
          <w:lang w:eastAsia="ar-SA" w:bidi="ar-SA"/>
        </w:rPr>
        <w:t xml:space="preserve"> powoduje ten skutek, że uznaje się ją za doręczoną. </w:t>
      </w:r>
      <w:r w:rsidR="00177835" w:rsidRPr="0000516E">
        <w:rPr>
          <w:rFonts w:eastAsia="Times New Roman" w:cs="Calibri"/>
          <w:bCs/>
          <w:lang w:eastAsia="ar-SA" w:bidi="ar-SA"/>
        </w:rPr>
        <w:t xml:space="preserve">Obejmuje </w:t>
      </w:r>
      <w:r w:rsidR="00A90A6F" w:rsidRPr="0000516E">
        <w:rPr>
          <w:rFonts w:eastAsia="Times New Roman" w:cs="Calibri"/>
          <w:bCs/>
          <w:lang w:eastAsia="ar-SA" w:bidi="ar-SA"/>
        </w:rPr>
        <w:t xml:space="preserve">                        </w:t>
      </w:r>
      <w:r w:rsidR="00177835" w:rsidRPr="0000516E">
        <w:rPr>
          <w:rFonts w:eastAsia="Times New Roman" w:cs="Calibri"/>
          <w:bCs/>
          <w:lang w:eastAsia="ar-SA" w:bidi="ar-SA"/>
        </w:rPr>
        <w:t>to również sytuacje, w których wysłana wiadomość zostanie zwrócona z powodu nieaktualnego adresu</w:t>
      </w:r>
      <w:r w:rsidR="00F02F8C" w:rsidRPr="0000516E">
        <w:rPr>
          <w:rFonts w:eastAsia="Times New Roman" w:cs="Calibri"/>
          <w:bCs/>
          <w:lang w:eastAsia="ar-SA" w:bidi="ar-SA"/>
        </w:rPr>
        <w:t>.</w:t>
      </w:r>
    </w:p>
    <w:p w14:paraId="690A48D2" w14:textId="77777777" w:rsidR="008F4570" w:rsidRPr="00824D49" w:rsidRDefault="00824D49" w:rsidP="00824D49">
      <w:pPr>
        <w:widowControl/>
        <w:suppressAutoHyphens w:val="0"/>
        <w:jc w:val="both"/>
        <w:rPr>
          <w:rFonts w:cs="Times New Roman"/>
        </w:rPr>
      </w:pPr>
      <w:r>
        <w:rPr>
          <w:rFonts w:cs="Times New Roman"/>
        </w:rPr>
        <w:t>5</w:t>
      </w:r>
      <w:r w:rsidR="008F4570">
        <w:rPr>
          <w:rFonts w:cs="Times New Roman"/>
        </w:rPr>
        <w:t xml:space="preserve">. </w:t>
      </w:r>
      <w:r w:rsidR="008F4570" w:rsidRPr="0000516E">
        <w:rPr>
          <w:rFonts w:cs="Times New Roman"/>
        </w:rPr>
        <w:t xml:space="preserve">W przypadku gdy wystąpi konieczność zmiany osób wyznaczonych przez Zamawiającego </w:t>
      </w:r>
      <w:r>
        <w:rPr>
          <w:rFonts w:cs="Times New Roman"/>
        </w:rPr>
        <w:t xml:space="preserve">lub Wykonawcę </w:t>
      </w:r>
      <w:r w:rsidR="008F4570" w:rsidRPr="0000516E">
        <w:rPr>
          <w:rFonts w:cs="Times New Roman"/>
        </w:rPr>
        <w:t xml:space="preserve">do </w:t>
      </w:r>
      <w:r w:rsidR="00DF6087">
        <w:rPr>
          <w:rFonts w:cs="Times New Roman"/>
        </w:rPr>
        <w:t>kontaktów w sprawie realizacji u</w:t>
      </w:r>
      <w:r w:rsidR="008F4570" w:rsidRPr="0000516E">
        <w:rPr>
          <w:rFonts w:cs="Times New Roman"/>
        </w:rPr>
        <w:t>mowy – zmiana nastąpi na podstawie pisemnego zawiadomienia Wykonawcy</w:t>
      </w:r>
      <w:r w:rsidR="008F4570">
        <w:rPr>
          <w:rFonts w:cs="Times New Roman"/>
        </w:rPr>
        <w:t xml:space="preserve"> </w:t>
      </w:r>
      <w:r>
        <w:rPr>
          <w:rFonts w:cs="Times New Roman"/>
        </w:rPr>
        <w:t xml:space="preserve">lub Zamawiającego </w:t>
      </w:r>
      <w:r w:rsidR="008F4570">
        <w:rPr>
          <w:rFonts w:cs="Times New Roman"/>
        </w:rPr>
        <w:t xml:space="preserve">i </w:t>
      </w:r>
      <w:r w:rsidR="00DF6087">
        <w:rPr>
          <w:rFonts w:cs="Times New Roman"/>
        </w:rPr>
        <w:t>nie wymaga sporządzenia aneksu u</w:t>
      </w:r>
      <w:r w:rsidR="008F4570">
        <w:rPr>
          <w:rFonts w:cs="Times New Roman"/>
        </w:rPr>
        <w:t>mowy.</w:t>
      </w:r>
    </w:p>
    <w:p w14:paraId="4A987DCD" w14:textId="77777777" w:rsidR="000F261E" w:rsidRPr="0000516E" w:rsidRDefault="00824D49" w:rsidP="00984D7C">
      <w:pPr>
        <w:widowControl/>
        <w:suppressAutoHyphens w:val="0"/>
        <w:autoSpaceDE w:val="0"/>
        <w:autoSpaceDN w:val="0"/>
        <w:adjustRightInd w:val="0"/>
        <w:contextualSpacing/>
        <w:rPr>
          <w:rFonts w:cs="Times New Roman"/>
          <w:lang w:eastAsia="pl-PL"/>
        </w:rPr>
      </w:pPr>
      <w:r>
        <w:rPr>
          <w:rFonts w:cs="Times New Roman"/>
          <w:lang w:eastAsia="pl-PL"/>
        </w:rPr>
        <w:t>6</w:t>
      </w:r>
      <w:r w:rsidR="0000516E" w:rsidRPr="0000516E">
        <w:rPr>
          <w:rFonts w:cs="Times New Roman"/>
          <w:lang w:eastAsia="pl-PL"/>
        </w:rPr>
        <w:t xml:space="preserve">. </w:t>
      </w:r>
      <w:r w:rsidR="003E003D">
        <w:rPr>
          <w:rFonts w:cs="Times New Roman"/>
          <w:lang w:eastAsia="pl-PL"/>
        </w:rPr>
        <w:t xml:space="preserve">Wykonawca </w:t>
      </w:r>
      <w:r w:rsidR="000F261E" w:rsidRPr="0000516E">
        <w:rPr>
          <w:rFonts w:cs="Times New Roman"/>
          <w:lang w:eastAsia="pl-PL"/>
        </w:rPr>
        <w:t>ustanawia:</w:t>
      </w:r>
    </w:p>
    <w:p w14:paraId="571EEF52" w14:textId="77777777" w:rsidR="003E003D" w:rsidRDefault="00FD0154" w:rsidP="00984D7C">
      <w:pPr>
        <w:widowControl/>
        <w:suppressAutoHyphens w:val="0"/>
        <w:autoSpaceDE w:val="0"/>
        <w:autoSpaceDN w:val="0"/>
        <w:adjustRightInd w:val="0"/>
        <w:contextualSpacing/>
        <w:rPr>
          <w:rFonts w:cs="Times New Roman"/>
        </w:rPr>
      </w:pPr>
      <w:r>
        <w:rPr>
          <w:rFonts w:cs="Times New Roman"/>
          <w:lang w:eastAsia="pl-PL"/>
        </w:rPr>
        <w:t xml:space="preserve">1) </w:t>
      </w:r>
      <w:r w:rsidR="000F261E" w:rsidRPr="0000516E">
        <w:rPr>
          <w:rFonts w:cs="Times New Roman"/>
          <w:lang w:eastAsia="pl-PL"/>
        </w:rPr>
        <w:t xml:space="preserve">Inspektora nadzoru </w:t>
      </w:r>
      <w:r w:rsidR="00ED4CD8">
        <w:rPr>
          <w:rFonts w:cs="Times New Roman"/>
          <w:lang w:eastAsia="pl-PL"/>
        </w:rPr>
        <w:t xml:space="preserve">inwestorskiego </w:t>
      </w:r>
      <w:r w:rsidR="000F261E" w:rsidRPr="0000516E">
        <w:rPr>
          <w:rFonts w:cs="Times New Roman"/>
          <w:lang w:eastAsia="pl-PL"/>
        </w:rPr>
        <w:t>w osobie Pana</w:t>
      </w:r>
      <w:r w:rsidR="00ED4CD8">
        <w:rPr>
          <w:rFonts w:cs="Times New Roman"/>
          <w:lang w:eastAsia="pl-PL"/>
        </w:rPr>
        <w:t>/Pani ………………..</w:t>
      </w:r>
      <w:r w:rsidR="00966692">
        <w:rPr>
          <w:rFonts w:cs="Times New Roman"/>
          <w:lang w:eastAsia="pl-PL"/>
        </w:rPr>
        <w:t>……………………..….,</w:t>
      </w:r>
      <w:r w:rsidR="000F261E" w:rsidRPr="0000516E">
        <w:rPr>
          <w:rFonts w:cs="Times New Roman"/>
          <w:lang w:eastAsia="pl-PL"/>
        </w:rPr>
        <w:t xml:space="preserve"> </w:t>
      </w:r>
      <w:r w:rsidR="000F261E" w:rsidRPr="0000516E">
        <w:rPr>
          <w:rFonts w:cs="Times New Roman"/>
        </w:rPr>
        <w:t>posiad</w:t>
      </w:r>
      <w:r w:rsidR="00ED4CD8">
        <w:rPr>
          <w:rFonts w:cs="Times New Roman"/>
        </w:rPr>
        <w:t xml:space="preserve">ającego/ą uprawnienia </w:t>
      </w:r>
      <w:r w:rsidR="000F261E" w:rsidRPr="0000516E">
        <w:rPr>
          <w:rFonts w:cs="Times New Roman"/>
        </w:rPr>
        <w:t>do ……………..…………..  w specjalności …</w:t>
      </w:r>
      <w:r w:rsidR="00ED4CD8">
        <w:rPr>
          <w:rFonts w:cs="Times New Roman"/>
        </w:rPr>
        <w:t>…………..</w:t>
      </w:r>
      <w:r w:rsidR="000F261E" w:rsidRPr="0000516E">
        <w:rPr>
          <w:rFonts w:cs="Times New Roman"/>
        </w:rPr>
        <w:t>…</w:t>
      </w:r>
      <w:r w:rsidR="003E003D">
        <w:rPr>
          <w:rFonts w:cs="Times New Roman"/>
        </w:rPr>
        <w:t>……</w:t>
      </w:r>
      <w:r w:rsidR="00966692">
        <w:rPr>
          <w:rFonts w:cs="Times New Roman"/>
        </w:rPr>
        <w:t>......,</w:t>
      </w:r>
    </w:p>
    <w:p w14:paraId="58D0126D" w14:textId="77777777" w:rsidR="000F261E" w:rsidRPr="0000516E" w:rsidRDefault="00FD0154" w:rsidP="00984D7C">
      <w:pPr>
        <w:widowControl/>
        <w:suppressAutoHyphens w:val="0"/>
        <w:autoSpaceDE w:val="0"/>
        <w:autoSpaceDN w:val="0"/>
        <w:adjustRightInd w:val="0"/>
        <w:contextualSpacing/>
        <w:rPr>
          <w:rFonts w:cs="Times New Roman"/>
          <w:lang w:eastAsia="pl-PL"/>
        </w:rPr>
      </w:pPr>
      <w:r>
        <w:rPr>
          <w:rFonts w:cs="Times New Roman"/>
        </w:rPr>
        <w:t xml:space="preserve">2) </w:t>
      </w:r>
      <w:r w:rsidR="000F261E" w:rsidRPr="0000516E">
        <w:rPr>
          <w:rFonts w:cs="Times New Roman"/>
          <w:lang w:eastAsia="pl-PL"/>
        </w:rPr>
        <w:t xml:space="preserve">Inspektora nadzoru </w:t>
      </w:r>
      <w:r w:rsidR="00ED4CD8">
        <w:rPr>
          <w:rFonts w:cs="Times New Roman"/>
          <w:lang w:eastAsia="pl-PL"/>
        </w:rPr>
        <w:t xml:space="preserve">inwestorskiego </w:t>
      </w:r>
      <w:r w:rsidR="000F261E" w:rsidRPr="0000516E">
        <w:rPr>
          <w:rFonts w:cs="Times New Roman"/>
          <w:lang w:eastAsia="pl-PL"/>
        </w:rPr>
        <w:t>w osobie</w:t>
      </w:r>
      <w:r w:rsidR="00ED4CD8">
        <w:rPr>
          <w:rFonts w:cs="Times New Roman"/>
          <w:lang w:eastAsia="pl-PL"/>
        </w:rPr>
        <w:t xml:space="preserve"> Pana/Pani ……………..</w:t>
      </w:r>
      <w:r w:rsidR="00163953">
        <w:rPr>
          <w:rFonts w:cs="Times New Roman"/>
          <w:lang w:eastAsia="pl-PL"/>
        </w:rPr>
        <w:t>………………</w:t>
      </w:r>
      <w:r w:rsidR="00966692">
        <w:rPr>
          <w:rFonts w:cs="Times New Roman"/>
          <w:lang w:eastAsia="pl-PL"/>
        </w:rPr>
        <w:t>…………...,</w:t>
      </w:r>
      <w:r w:rsidR="000F261E" w:rsidRPr="0000516E">
        <w:rPr>
          <w:rFonts w:cs="Times New Roman"/>
          <w:lang w:eastAsia="pl-PL"/>
        </w:rPr>
        <w:t xml:space="preserve"> </w:t>
      </w:r>
      <w:r w:rsidR="000F261E" w:rsidRPr="0000516E">
        <w:rPr>
          <w:rFonts w:cs="Times New Roman"/>
        </w:rPr>
        <w:t>posiadającego/ą uprawnienia do ……………..…………..  w specjalności ………</w:t>
      </w:r>
      <w:r w:rsidR="003E003D">
        <w:rPr>
          <w:rFonts w:cs="Times New Roman"/>
        </w:rPr>
        <w:t>…</w:t>
      </w:r>
      <w:r w:rsidR="00ED4CD8">
        <w:rPr>
          <w:rFonts w:cs="Times New Roman"/>
        </w:rPr>
        <w:t>…………..</w:t>
      </w:r>
      <w:r w:rsidR="003E003D">
        <w:rPr>
          <w:rFonts w:cs="Times New Roman"/>
        </w:rPr>
        <w:t>…</w:t>
      </w:r>
      <w:r w:rsidR="00163953">
        <w:rPr>
          <w:rFonts w:cs="Times New Roman"/>
        </w:rPr>
        <w:t>..</w:t>
      </w:r>
      <w:r w:rsidR="00966692">
        <w:rPr>
          <w:rFonts w:cs="Times New Roman"/>
        </w:rPr>
        <w:t>,</w:t>
      </w:r>
    </w:p>
    <w:p w14:paraId="415FC02E" w14:textId="77777777" w:rsidR="00FD0154" w:rsidRDefault="00FD0154" w:rsidP="00984D7C">
      <w:pPr>
        <w:widowControl/>
        <w:suppressAutoHyphens w:val="0"/>
        <w:autoSpaceDE w:val="0"/>
        <w:autoSpaceDN w:val="0"/>
        <w:adjustRightInd w:val="0"/>
        <w:contextualSpacing/>
        <w:rPr>
          <w:rFonts w:cs="Times New Roman"/>
        </w:rPr>
      </w:pPr>
      <w:r>
        <w:rPr>
          <w:rFonts w:cs="Times New Roman"/>
          <w:lang w:eastAsia="pl-PL"/>
        </w:rPr>
        <w:t xml:space="preserve">3) </w:t>
      </w:r>
      <w:r w:rsidR="000F261E" w:rsidRPr="0000516E">
        <w:rPr>
          <w:rFonts w:cs="Times New Roman"/>
          <w:lang w:eastAsia="pl-PL"/>
        </w:rPr>
        <w:t xml:space="preserve">Inspektora nadzoru </w:t>
      </w:r>
      <w:r w:rsidR="00ED4CD8">
        <w:rPr>
          <w:rFonts w:cs="Times New Roman"/>
          <w:lang w:eastAsia="pl-PL"/>
        </w:rPr>
        <w:t>inwestorskiego</w:t>
      </w:r>
      <w:r w:rsidR="00ED4CD8" w:rsidRPr="0000516E">
        <w:rPr>
          <w:rFonts w:cs="Times New Roman"/>
          <w:lang w:eastAsia="pl-PL"/>
        </w:rPr>
        <w:t xml:space="preserve"> </w:t>
      </w:r>
      <w:r w:rsidR="000F261E" w:rsidRPr="0000516E">
        <w:rPr>
          <w:rFonts w:cs="Times New Roman"/>
          <w:lang w:eastAsia="pl-PL"/>
        </w:rPr>
        <w:t>w osobie Pana/</w:t>
      </w:r>
      <w:r w:rsidR="00ED4CD8">
        <w:rPr>
          <w:rFonts w:cs="Times New Roman"/>
          <w:lang w:eastAsia="pl-PL"/>
        </w:rPr>
        <w:t>Pani ……………………..</w:t>
      </w:r>
      <w:r w:rsidR="00163953">
        <w:rPr>
          <w:rFonts w:cs="Times New Roman"/>
          <w:lang w:eastAsia="pl-PL"/>
        </w:rPr>
        <w:t>……………</w:t>
      </w:r>
      <w:r w:rsidR="00966692">
        <w:rPr>
          <w:rFonts w:cs="Times New Roman"/>
          <w:lang w:eastAsia="pl-PL"/>
        </w:rPr>
        <w:t>…...…,</w:t>
      </w:r>
      <w:r w:rsidR="000F261E" w:rsidRPr="0000516E">
        <w:rPr>
          <w:rFonts w:cs="Times New Roman"/>
          <w:lang w:eastAsia="pl-PL"/>
        </w:rPr>
        <w:t xml:space="preserve"> </w:t>
      </w:r>
      <w:r w:rsidR="000F261E" w:rsidRPr="0000516E">
        <w:rPr>
          <w:rFonts w:cs="Times New Roman"/>
        </w:rPr>
        <w:t>posiadającego/ą uprawnienia do ……………..…………..  w specjalności ……</w:t>
      </w:r>
      <w:r w:rsidR="00ED4CD8">
        <w:rPr>
          <w:rFonts w:cs="Times New Roman"/>
        </w:rPr>
        <w:t>…………..</w:t>
      </w:r>
      <w:r w:rsidR="003E003D">
        <w:rPr>
          <w:rFonts w:cs="Times New Roman"/>
        </w:rPr>
        <w:t>………</w:t>
      </w:r>
      <w:r w:rsidR="00966692">
        <w:rPr>
          <w:rFonts w:cs="Times New Roman"/>
        </w:rPr>
        <w:t>.</w:t>
      </w:r>
      <w:r w:rsidR="00163953">
        <w:rPr>
          <w:rFonts w:cs="Times New Roman"/>
        </w:rPr>
        <w:t>.</w:t>
      </w:r>
      <w:r w:rsidR="00966692">
        <w:rPr>
          <w:rFonts w:cs="Times New Roman"/>
        </w:rPr>
        <w:t>,</w:t>
      </w:r>
    </w:p>
    <w:p w14:paraId="115C83B9" w14:textId="64E56C69" w:rsidR="00163953" w:rsidRDefault="00163953" w:rsidP="00984D7C">
      <w:pPr>
        <w:widowControl/>
        <w:suppressAutoHyphens w:val="0"/>
        <w:autoSpaceDE w:val="0"/>
        <w:autoSpaceDN w:val="0"/>
        <w:adjustRightInd w:val="0"/>
        <w:contextualSpacing/>
        <w:rPr>
          <w:rFonts w:cs="Times New Roman"/>
        </w:rPr>
      </w:pPr>
      <w:r>
        <w:rPr>
          <w:rFonts w:cs="Times New Roman"/>
        </w:rPr>
        <w:t xml:space="preserve">4) </w:t>
      </w:r>
      <w:r w:rsidRPr="0000516E">
        <w:rPr>
          <w:rFonts w:cs="Times New Roman"/>
          <w:lang w:eastAsia="pl-PL"/>
        </w:rPr>
        <w:t xml:space="preserve">Inspektora nadzoru </w:t>
      </w:r>
      <w:r w:rsidR="00ED4CD8">
        <w:rPr>
          <w:rFonts w:cs="Times New Roman"/>
          <w:lang w:eastAsia="pl-PL"/>
        </w:rPr>
        <w:t>inwestorskiego</w:t>
      </w:r>
      <w:r w:rsidR="00ED4CD8" w:rsidRPr="0000516E">
        <w:rPr>
          <w:rFonts w:cs="Times New Roman"/>
          <w:lang w:eastAsia="pl-PL"/>
        </w:rPr>
        <w:t xml:space="preserve"> </w:t>
      </w:r>
      <w:r w:rsidRPr="0000516E">
        <w:rPr>
          <w:rFonts w:cs="Times New Roman"/>
          <w:lang w:eastAsia="pl-PL"/>
        </w:rPr>
        <w:t>w osobie Pana/</w:t>
      </w:r>
      <w:r w:rsidR="00ED4CD8">
        <w:rPr>
          <w:rFonts w:cs="Times New Roman"/>
          <w:lang w:eastAsia="pl-PL"/>
        </w:rPr>
        <w:t>Pani ……………………………..</w:t>
      </w:r>
      <w:r>
        <w:rPr>
          <w:rFonts w:cs="Times New Roman"/>
          <w:lang w:eastAsia="pl-PL"/>
        </w:rPr>
        <w:t>……</w:t>
      </w:r>
      <w:r w:rsidRPr="0000516E">
        <w:rPr>
          <w:rFonts w:cs="Times New Roman"/>
          <w:lang w:eastAsia="pl-PL"/>
        </w:rPr>
        <w:t>……</w:t>
      </w:r>
      <w:r w:rsidR="00966692">
        <w:rPr>
          <w:rFonts w:cs="Times New Roman"/>
          <w:lang w:eastAsia="pl-PL"/>
        </w:rPr>
        <w:t>...,</w:t>
      </w:r>
      <w:r w:rsidRPr="0000516E">
        <w:rPr>
          <w:rFonts w:cs="Times New Roman"/>
          <w:lang w:eastAsia="pl-PL"/>
        </w:rPr>
        <w:t xml:space="preserve"> </w:t>
      </w:r>
      <w:r w:rsidRPr="0000516E">
        <w:rPr>
          <w:rFonts w:cs="Times New Roman"/>
        </w:rPr>
        <w:t>posiadającego/ą uprawn</w:t>
      </w:r>
      <w:r w:rsidR="005D1003">
        <w:rPr>
          <w:rFonts w:cs="Times New Roman"/>
        </w:rPr>
        <w:t>ienia budowlane do ……………..</w:t>
      </w:r>
      <w:r w:rsidRPr="0000516E">
        <w:rPr>
          <w:rFonts w:cs="Times New Roman"/>
        </w:rPr>
        <w:t xml:space="preserve">  w specjalności ……</w:t>
      </w:r>
      <w:r>
        <w:rPr>
          <w:rFonts w:cs="Times New Roman"/>
        </w:rPr>
        <w:t>…</w:t>
      </w:r>
      <w:r w:rsidR="005D1003">
        <w:rPr>
          <w:rFonts w:cs="Times New Roman"/>
        </w:rPr>
        <w:t>………….</w:t>
      </w:r>
      <w:r>
        <w:rPr>
          <w:rFonts w:cs="Times New Roman"/>
        </w:rPr>
        <w:t>…….</w:t>
      </w:r>
      <w:r w:rsidR="00966692">
        <w:rPr>
          <w:rFonts w:cs="Times New Roman"/>
        </w:rPr>
        <w:t>,</w:t>
      </w:r>
    </w:p>
    <w:p w14:paraId="25360FF9" w14:textId="77777777" w:rsidR="00163953" w:rsidRDefault="00163953" w:rsidP="00984D7C">
      <w:pPr>
        <w:widowControl/>
        <w:suppressAutoHyphens w:val="0"/>
        <w:autoSpaceDE w:val="0"/>
        <w:autoSpaceDN w:val="0"/>
        <w:adjustRightInd w:val="0"/>
        <w:contextualSpacing/>
        <w:rPr>
          <w:rFonts w:cs="Times New Roman"/>
        </w:rPr>
      </w:pPr>
      <w:r>
        <w:rPr>
          <w:rFonts w:cs="Times New Roman"/>
        </w:rPr>
        <w:t xml:space="preserve">5) </w:t>
      </w:r>
      <w:r w:rsidRPr="0000516E">
        <w:rPr>
          <w:rFonts w:cs="Times New Roman"/>
          <w:lang w:eastAsia="pl-PL"/>
        </w:rPr>
        <w:t xml:space="preserve">Inspektora nadzoru </w:t>
      </w:r>
      <w:r w:rsidR="00ED4CD8">
        <w:rPr>
          <w:rFonts w:cs="Times New Roman"/>
          <w:lang w:eastAsia="pl-PL"/>
        </w:rPr>
        <w:t>inwestorskiego</w:t>
      </w:r>
      <w:r w:rsidR="00ED4CD8" w:rsidRPr="0000516E">
        <w:rPr>
          <w:rFonts w:cs="Times New Roman"/>
          <w:lang w:eastAsia="pl-PL"/>
        </w:rPr>
        <w:t xml:space="preserve"> </w:t>
      </w:r>
      <w:r w:rsidRPr="0000516E">
        <w:rPr>
          <w:rFonts w:cs="Times New Roman"/>
          <w:lang w:eastAsia="pl-PL"/>
        </w:rPr>
        <w:t>w osobie Pana/</w:t>
      </w:r>
      <w:r w:rsidR="00ED4CD8">
        <w:rPr>
          <w:rFonts w:cs="Times New Roman"/>
          <w:lang w:eastAsia="pl-PL"/>
        </w:rPr>
        <w:t>Pani ……………………………………...</w:t>
      </w:r>
      <w:r w:rsidR="00966692">
        <w:rPr>
          <w:rFonts w:cs="Times New Roman"/>
          <w:lang w:eastAsia="pl-PL"/>
        </w:rPr>
        <w:t>..…,</w:t>
      </w:r>
      <w:r w:rsidRPr="0000516E">
        <w:rPr>
          <w:rFonts w:cs="Times New Roman"/>
          <w:lang w:eastAsia="pl-PL"/>
        </w:rPr>
        <w:t xml:space="preserve"> </w:t>
      </w:r>
      <w:r w:rsidRPr="0000516E">
        <w:rPr>
          <w:rFonts w:cs="Times New Roman"/>
        </w:rPr>
        <w:t>posiadającego/ą uprawnienia do ……………..…………..  w specjalności ……</w:t>
      </w:r>
      <w:r>
        <w:rPr>
          <w:rFonts w:cs="Times New Roman"/>
        </w:rPr>
        <w:t>……</w:t>
      </w:r>
      <w:r w:rsidR="00ED4CD8">
        <w:rPr>
          <w:rFonts w:cs="Times New Roman"/>
        </w:rPr>
        <w:t>……………</w:t>
      </w:r>
      <w:r>
        <w:rPr>
          <w:rFonts w:cs="Times New Roman"/>
        </w:rPr>
        <w:t>….</w:t>
      </w:r>
    </w:p>
    <w:p w14:paraId="260F8D0A" w14:textId="507CE77D" w:rsidR="00BB75EF" w:rsidRPr="0000516E" w:rsidRDefault="00824D49" w:rsidP="005167DF">
      <w:pPr>
        <w:widowControl/>
        <w:suppressAutoHyphens w:val="0"/>
        <w:autoSpaceDE w:val="0"/>
        <w:autoSpaceDN w:val="0"/>
        <w:adjustRightInd w:val="0"/>
        <w:contextualSpacing/>
        <w:jc w:val="both"/>
        <w:rPr>
          <w:rFonts w:cs="Times New Roman"/>
          <w:color w:val="000000" w:themeColor="text1"/>
        </w:rPr>
      </w:pPr>
      <w:r>
        <w:rPr>
          <w:rFonts w:cs="Times New Roman"/>
          <w:color w:val="000000" w:themeColor="text1"/>
        </w:rPr>
        <w:t>7</w:t>
      </w:r>
      <w:r w:rsidR="003A2985">
        <w:rPr>
          <w:rFonts w:cs="Times New Roman"/>
        </w:rPr>
        <w:t xml:space="preserve">. </w:t>
      </w:r>
      <w:r w:rsidR="003A2985" w:rsidRPr="0000516E">
        <w:rPr>
          <w:rFonts w:cs="Times New Roman"/>
        </w:rPr>
        <w:t xml:space="preserve">Wykonawca oświadcza, że osoby wymienione w ust. </w:t>
      </w:r>
      <w:r>
        <w:rPr>
          <w:rFonts w:cs="Times New Roman"/>
        </w:rPr>
        <w:t>6</w:t>
      </w:r>
      <w:r w:rsidR="003A2985" w:rsidRPr="0000516E">
        <w:rPr>
          <w:rFonts w:cs="Times New Roman"/>
        </w:rPr>
        <w:t xml:space="preserve"> skierowane do pełnienia obowiązków Inspektora posiadają uprawnienia budowlane do nadzorowania robót budowlanych, zgodne </w:t>
      </w:r>
      <w:r w:rsidR="003A2985">
        <w:rPr>
          <w:rFonts w:cs="Times New Roman"/>
        </w:rPr>
        <w:t xml:space="preserve">                         </w:t>
      </w:r>
      <w:r w:rsidR="00C9292D">
        <w:rPr>
          <w:rFonts w:cs="Times New Roman"/>
        </w:rPr>
        <w:t>z wymaganiami zawartymi w</w:t>
      </w:r>
      <w:r w:rsidR="00C9292D" w:rsidRPr="0032634F">
        <w:t xml:space="preserve"> ustawie z dnia 7 lipca 1994 r. Prawo </w:t>
      </w:r>
      <w:r w:rsidR="00C9292D">
        <w:t>b</w:t>
      </w:r>
      <w:r w:rsidR="00C9292D" w:rsidRPr="009F23ED">
        <w:t xml:space="preserve">udowlane (Dz. U. z 2026 r. </w:t>
      </w:r>
      <w:r w:rsidR="00C9292D">
        <w:t xml:space="preserve">                    </w:t>
      </w:r>
      <w:r w:rsidR="00C9292D" w:rsidRPr="009F23ED">
        <w:t xml:space="preserve">poz. 524 z </w:t>
      </w:r>
      <w:proofErr w:type="spellStart"/>
      <w:r w:rsidR="00C9292D" w:rsidRPr="009F23ED">
        <w:t>późn</w:t>
      </w:r>
      <w:proofErr w:type="spellEnd"/>
      <w:r w:rsidR="00C9292D" w:rsidRPr="009F23ED">
        <w:t>. zm.),</w:t>
      </w:r>
      <w:r w:rsidR="00C9292D">
        <w:rPr>
          <w:sz w:val="23"/>
          <w:szCs w:val="23"/>
        </w:rPr>
        <w:t xml:space="preserve"> </w:t>
      </w:r>
      <w:r w:rsidR="00C9292D" w:rsidRPr="0032634F">
        <w:t>przepis</w:t>
      </w:r>
      <w:r w:rsidR="00C9292D">
        <w:t>ach wykonawczych do tej ustawy;</w:t>
      </w:r>
    </w:p>
    <w:p w14:paraId="75A70509" w14:textId="13AA2D71" w:rsidR="00E9412A" w:rsidRDefault="00824D49" w:rsidP="00FD0154">
      <w:pPr>
        <w:widowControl/>
        <w:suppressAutoHyphens w:val="0"/>
        <w:jc w:val="both"/>
        <w:rPr>
          <w:rFonts w:cs="Times New Roman"/>
        </w:rPr>
      </w:pPr>
      <w:r>
        <w:rPr>
          <w:rFonts w:cs="Times New Roman"/>
        </w:rPr>
        <w:lastRenderedPageBreak/>
        <w:t>8</w:t>
      </w:r>
      <w:r w:rsidR="00FD0154">
        <w:rPr>
          <w:rFonts w:cs="Times New Roman"/>
        </w:rPr>
        <w:t xml:space="preserve">. </w:t>
      </w:r>
      <w:r w:rsidR="00AF00AA" w:rsidRPr="0000516E">
        <w:rPr>
          <w:rFonts w:cs="Times New Roman"/>
        </w:rPr>
        <w:t xml:space="preserve">Zmiana którejkolwiek z osób, o której jest mowa w ust. </w:t>
      </w:r>
      <w:r>
        <w:rPr>
          <w:rFonts w:cs="Times New Roman"/>
        </w:rPr>
        <w:t>6</w:t>
      </w:r>
      <w:r w:rsidR="00AF00AA" w:rsidRPr="0000516E">
        <w:rPr>
          <w:rFonts w:cs="Times New Roman"/>
        </w:rPr>
        <w:t>, bądź powierzenie części obowiązków osobie innej niż wskazana w ust.</w:t>
      </w:r>
      <w:r>
        <w:rPr>
          <w:rFonts w:cs="Times New Roman"/>
        </w:rPr>
        <w:t xml:space="preserve"> 6</w:t>
      </w:r>
      <w:r w:rsidR="00773F12">
        <w:rPr>
          <w:rFonts w:cs="Times New Roman"/>
        </w:rPr>
        <w:t>, w trakcie realizacji p</w:t>
      </w:r>
      <w:r w:rsidR="00DF6087">
        <w:rPr>
          <w:rFonts w:cs="Times New Roman"/>
        </w:rPr>
        <w:t>rzedmiotu u</w:t>
      </w:r>
      <w:r w:rsidR="00AF00AA" w:rsidRPr="0000516E">
        <w:rPr>
          <w:rFonts w:cs="Times New Roman"/>
        </w:rPr>
        <w:t xml:space="preserve">mowy, musi być uzasadniona przez Wykonawcę na piśmie i wymaga pisemnego zaakceptowania przez Zamawiającego. </w:t>
      </w:r>
    </w:p>
    <w:p w14:paraId="1D3C6746" w14:textId="77777777" w:rsidR="008F4570" w:rsidRDefault="00824D49" w:rsidP="00FD0154">
      <w:pPr>
        <w:widowControl/>
        <w:suppressAutoHyphens w:val="0"/>
        <w:jc w:val="both"/>
        <w:rPr>
          <w:rFonts w:cs="Times New Roman"/>
        </w:rPr>
      </w:pPr>
      <w:r>
        <w:rPr>
          <w:rFonts w:cs="Times New Roman"/>
        </w:rPr>
        <w:t>9</w:t>
      </w:r>
      <w:r w:rsidR="008F4570">
        <w:rPr>
          <w:rFonts w:cs="Times New Roman"/>
        </w:rPr>
        <w:t xml:space="preserve">. </w:t>
      </w:r>
      <w:r w:rsidR="008F4570" w:rsidRPr="0000516E">
        <w:rPr>
          <w:rFonts w:cs="Times New Roman"/>
        </w:rPr>
        <w:t xml:space="preserve">Wykonawca musi przedłożyć Zamawiającemu propozycję zmiany, o której mowa w ust. </w:t>
      </w:r>
      <w:r>
        <w:rPr>
          <w:rFonts w:cs="Times New Roman"/>
        </w:rPr>
        <w:t>6</w:t>
      </w:r>
      <w:r w:rsidR="008F4570" w:rsidRPr="0000516E">
        <w:rPr>
          <w:rFonts w:cs="Times New Roman"/>
        </w:rPr>
        <w:t xml:space="preserve"> nie później niż 7 dni roboczych przed skierowaniem danej osoby do nadzorowania robót budowlanych.</w:t>
      </w:r>
    </w:p>
    <w:p w14:paraId="3152B216" w14:textId="77777777" w:rsidR="00AF00AA" w:rsidRPr="0000516E" w:rsidRDefault="00824D49" w:rsidP="00FD0154">
      <w:pPr>
        <w:widowControl/>
        <w:suppressAutoHyphens w:val="0"/>
        <w:jc w:val="both"/>
        <w:rPr>
          <w:rFonts w:cs="Times New Roman"/>
        </w:rPr>
      </w:pPr>
      <w:r>
        <w:rPr>
          <w:rFonts w:cs="Times New Roman"/>
        </w:rPr>
        <w:t>10</w:t>
      </w:r>
      <w:r w:rsidR="008F4570">
        <w:rPr>
          <w:rFonts w:cs="Times New Roman"/>
        </w:rPr>
        <w:t xml:space="preserve">. </w:t>
      </w:r>
      <w:r w:rsidR="00AF00AA" w:rsidRPr="0000516E">
        <w:rPr>
          <w:rFonts w:cs="Times New Roman"/>
        </w:rPr>
        <w:t xml:space="preserve">Zamawiający zaakceptuje taką zmianę w terminie 7 dni od daty przedłożenia propozycji </w:t>
      </w:r>
      <w:r w:rsidR="00773F12">
        <w:rPr>
          <w:rFonts w:cs="Times New Roman"/>
        </w:rPr>
        <w:t>Zamawiającemu</w:t>
      </w:r>
      <w:r w:rsidR="00AF00AA" w:rsidRPr="0000516E">
        <w:rPr>
          <w:rFonts w:cs="Times New Roman"/>
        </w:rPr>
        <w:t xml:space="preserve"> i wyłącznie wtedy, gdy wskazana osoba będzie spełniała wymagania określone </w:t>
      </w:r>
      <w:r w:rsidR="00773F12">
        <w:rPr>
          <w:rFonts w:cs="Times New Roman"/>
        </w:rPr>
        <w:t xml:space="preserve">              </w:t>
      </w:r>
      <w:r w:rsidR="00AF00AA" w:rsidRPr="0000516E">
        <w:rPr>
          <w:rFonts w:cs="Times New Roman"/>
        </w:rPr>
        <w:t xml:space="preserve">w </w:t>
      </w:r>
      <w:r w:rsidR="00773F12">
        <w:rPr>
          <w:rFonts w:cs="Times New Roman"/>
        </w:rPr>
        <w:t>Opisie Przedmiotu Zamówienia.</w:t>
      </w:r>
    </w:p>
    <w:p w14:paraId="4C86BEAC" w14:textId="77777777" w:rsidR="008F4570" w:rsidRPr="0000516E" w:rsidRDefault="00824D49" w:rsidP="00FD0154">
      <w:pPr>
        <w:widowControl/>
        <w:suppressAutoHyphens w:val="0"/>
        <w:jc w:val="both"/>
        <w:rPr>
          <w:rFonts w:cs="Times New Roman"/>
        </w:rPr>
      </w:pPr>
      <w:r>
        <w:rPr>
          <w:rFonts w:cs="Times New Roman"/>
        </w:rPr>
        <w:t>11</w:t>
      </w:r>
      <w:r w:rsidR="00FD0154">
        <w:rPr>
          <w:rFonts w:cs="Times New Roman"/>
        </w:rPr>
        <w:t xml:space="preserve">. </w:t>
      </w:r>
      <w:r w:rsidR="00AF00AA" w:rsidRPr="0000516E">
        <w:rPr>
          <w:rFonts w:cs="Times New Roman"/>
        </w:rPr>
        <w:t>W przypadku konieczności zatrudnienia dodatkowych osób niezbęd</w:t>
      </w:r>
      <w:r w:rsidR="00773F12">
        <w:rPr>
          <w:rFonts w:cs="Times New Roman"/>
        </w:rPr>
        <w:t>nych do prawidłowego wykonania p</w:t>
      </w:r>
      <w:r w:rsidR="00DF6087">
        <w:rPr>
          <w:rFonts w:cs="Times New Roman"/>
        </w:rPr>
        <w:t>rzedmiotu u</w:t>
      </w:r>
      <w:r w:rsidR="00AF00AA" w:rsidRPr="0000516E">
        <w:rPr>
          <w:rFonts w:cs="Times New Roman"/>
        </w:rPr>
        <w:t>mowy, Wykonawca zapewni nadzór i obecność takich osób we własnym zakresie i na własny koszt.</w:t>
      </w:r>
    </w:p>
    <w:p w14:paraId="684DADAA" w14:textId="77777777" w:rsidR="00AF00AA" w:rsidRPr="0000516E" w:rsidRDefault="00824D49" w:rsidP="00FD0154">
      <w:pPr>
        <w:widowControl/>
        <w:suppressAutoHyphens w:val="0"/>
        <w:jc w:val="both"/>
        <w:rPr>
          <w:rFonts w:cs="Times New Roman"/>
        </w:rPr>
      </w:pPr>
      <w:r>
        <w:rPr>
          <w:rFonts w:cs="Times New Roman"/>
        </w:rPr>
        <w:t>12</w:t>
      </w:r>
      <w:r w:rsidR="00FD0154">
        <w:rPr>
          <w:rFonts w:cs="Times New Roman"/>
        </w:rPr>
        <w:t xml:space="preserve">. </w:t>
      </w:r>
      <w:r w:rsidR="00AF00AA" w:rsidRPr="0000516E">
        <w:rPr>
          <w:rFonts w:cs="Times New Roman"/>
        </w:rPr>
        <w:t xml:space="preserve">Zaakceptowana przez Zamawiającego zmiana osoby, o której mowa w ust. </w:t>
      </w:r>
      <w:r>
        <w:rPr>
          <w:rFonts w:cs="Times New Roman"/>
        </w:rPr>
        <w:t>6</w:t>
      </w:r>
      <w:r w:rsidR="00AF00AA" w:rsidRPr="0000516E">
        <w:rPr>
          <w:rFonts w:cs="Times New Roman"/>
        </w:rPr>
        <w:t>, winna być dokonana zgodnie z obowiązującymi w tym zakresie przepisami prawa</w:t>
      </w:r>
      <w:r w:rsidR="00773F12">
        <w:rPr>
          <w:rFonts w:cs="Times New Roman"/>
        </w:rPr>
        <w:t>.</w:t>
      </w:r>
      <w:r w:rsidR="00AF00AA" w:rsidRPr="0000516E">
        <w:rPr>
          <w:rFonts w:cs="Times New Roman"/>
        </w:rPr>
        <w:t xml:space="preserve"> </w:t>
      </w:r>
    </w:p>
    <w:p w14:paraId="070C4327" w14:textId="77777777" w:rsidR="00A174DA" w:rsidRPr="00513D64" w:rsidRDefault="00824D49" w:rsidP="00FD0154">
      <w:pPr>
        <w:widowControl/>
        <w:suppressAutoHyphens w:val="0"/>
        <w:jc w:val="both"/>
        <w:rPr>
          <w:rFonts w:cs="Times New Roman"/>
        </w:rPr>
      </w:pPr>
      <w:r w:rsidRPr="002325F8">
        <w:rPr>
          <w:rFonts w:cs="Times New Roman"/>
        </w:rPr>
        <w:t>13</w:t>
      </w:r>
      <w:r w:rsidR="00FD0154" w:rsidRPr="002325F8">
        <w:rPr>
          <w:rFonts w:cs="Times New Roman"/>
        </w:rPr>
        <w:t xml:space="preserve">. </w:t>
      </w:r>
      <w:r w:rsidR="00AF00AA" w:rsidRPr="002325F8">
        <w:rPr>
          <w:rFonts w:cs="Times New Roman"/>
        </w:rPr>
        <w:t xml:space="preserve">Skierowanie, bez pisemnej akceptacji Zamawiającego, do nadzorowania robót innych osób niż wskazane w ust. </w:t>
      </w:r>
      <w:r w:rsidRPr="002325F8">
        <w:rPr>
          <w:rFonts w:cs="Times New Roman"/>
        </w:rPr>
        <w:t>6</w:t>
      </w:r>
      <w:r w:rsidR="00AF00AA" w:rsidRPr="002325F8">
        <w:rPr>
          <w:rFonts w:cs="Times New Roman"/>
        </w:rPr>
        <w:t>, stan</w:t>
      </w:r>
      <w:r w:rsidR="00DF6087" w:rsidRPr="002325F8">
        <w:rPr>
          <w:rFonts w:cs="Times New Roman"/>
        </w:rPr>
        <w:t>owi podstawę do odstąpienia od u</w:t>
      </w:r>
      <w:r w:rsidR="00AF00AA" w:rsidRPr="002325F8">
        <w:rPr>
          <w:rFonts w:cs="Times New Roman"/>
        </w:rPr>
        <w:t>mowy przez Zamawiającego</w:t>
      </w:r>
      <w:r w:rsidR="00773F12" w:rsidRPr="002325F8">
        <w:rPr>
          <w:rFonts w:cs="Times New Roman"/>
        </w:rPr>
        <w:t xml:space="preserve"> </w:t>
      </w:r>
      <w:r w:rsidR="00AF00AA" w:rsidRPr="002325F8">
        <w:rPr>
          <w:rFonts w:cs="Times New Roman"/>
        </w:rPr>
        <w:t>z winy Wykonawcy.</w:t>
      </w:r>
    </w:p>
    <w:p w14:paraId="7C78F453" w14:textId="77777777" w:rsidR="00AF00AA" w:rsidRPr="00513D64" w:rsidRDefault="00824D49" w:rsidP="00FD0154">
      <w:pPr>
        <w:widowControl/>
        <w:suppressAutoHyphens w:val="0"/>
        <w:jc w:val="both"/>
        <w:rPr>
          <w:rFonts w:cs="Times New Roman"/>
        </w:rPr>
      </w:pPr>
      <w:r w:rsidRPr="00513D64">
        <w:rPr>
          <w:rFonts w:cs="Times New Roman"/>
        </w:rPr>
        <w:t>14</w:t>
      </w:r>
      <w:r w:rsidR="00FD0154" w:rsidRPr="00513D64">
        <w:rPr>
          <w:rFonts w:cs="Times New Roman"/>
        </w:rPr>
        <w:t xml:space="preserve">. </w:t>
      </w:r>
      <w:r w:rsidR="00AF00AA" w:rsidRPr="00513D64">
        <w:rPr>
          <w:rFonts w:cs="Times New Roman"/>
        </w:rPr>
        <w:t>Zamawiający może za</w:t>
      </w:r>
      <w:r w:rsidR="008F4570" w:rsidRPr="00513D64">
        <w:rPr>
          <w:rFonts w:cs="Times New Roman"/>
        </w:rPr>
        <w:t xml:space="preserve">żądać od Wykonawcy zmiany </w:t>
      </w:r>
      <w:r w:rsidR="00AF00AA" w:rsidRPr="00513D64">
        <w:rPr>
          <w:rFonts w:cs="Times New Roman"/>
        </w:rPr>
        <w:t xml:space="preserve">Inspektora jeżeli uzna, że nie wykonuje on swoich obowiązków </w:t>
      </w:r>
      <w:r w:rsidR="00DF6087" w:rsidRPr="00513D64">
        <w:rPr>
          <w:rFonts w:cs="Times New Roman"/>
        </w:rPr>
        <w:t>wynikających z u</w:t>
      </w:r>
      <w:r w:rsidR="00AF00AA" w:rsidRPr="00513D64">
        <w:rPr>
          <w:rFonts w:cs="Times New Roman"/>
        </w:rPr>
        <w:t>mowy lub wykonuje je nienależycie. Żądanie takie musi być przedłożone na piśmie i zawierać uzasadnienie. Wykonawca obowiązany jest zmienić tę osobę zgodnie z żądaniem Zamawiającego w terminie wskazanym we wniosku Zamawiającego. Jeżeli Wykonawca nie zmieni tej osoby zgodnie z żądaniem Zamawiającego w terminie wskazanym we wniosku Zamawiającego, Zamawiający ustanowi tę osobę, a kosztami jej zatrudnienia obciąży Wykonawcę, dokonując potrącenia z przypadającego Wykonawcy wynagrodzenia.</w:t>
      </w:r>
    </w:p>
    <w:p w14:paraId="4FEFBAB9" w14:textId="77777777" w:rsidR="002325F8" w:rsidRDefault="002325F8" w:rsidP="00063D17">
      <w:pPr>
        <w:spacing w:line="100" w:lineRule="atLeast"/>
        <w:jc w:val="center"/>
        <w:rPr>
          <w:rFonts w:cs="Times New Roman"/>
        </w:rPr>
      </w:pPr>
    </w:p>
    <w:p w14:paraId="7A291944" w14:textId="77777777" w:rsidR="00965E23" w:rsidRPr="002D45DA" w:rsidRDefault="00965E23" w:rsidP="00063D17">
      <w:pPr>
        <w:spacing w:line="100" w:lineRule="atLeast"/>
        <w:jc w:val="center"/>
        <w:rPr>
          <w:rFonts w:eastAsia="Times New Roman" w:cs="Times New Roman"/>
          <w:b/>
          <w:bCs/>
        </w:rPr>
      </w:pPr>
      <w:r w:rsidRPr="002D45DA">
        <w:rPr>
          <w:rFonts w:eastAsia="Times New Roman" w:cs="Times New Roman"/>
          <w:b/>
          <w:bCs/>
        </w:rPr>
        <w:t>§</w:t>
      </w:r>
      <w:r w:rsidR="002D45DA" w:rsidRPr="002D45DA">
        <w:rPr>
          <w:rFonts w:eastAsia="Times New Roman" w:cs="Times New Roman"/>
          <w:b/>
          <w:bCs/>
        </w:rPr>
        <w:t> </w:t>
      </w:r>
      <w:r w:rsidR="00E63B5D">
        <w:rPr>
          <w:rFonts w:eastAsia="Times New Roman" w:cs="Times New Roman"/>
          <w:b/>
          <w:bCs/>
        </w:rPr>
        <w:t>6</w:t>
      </w:r>
    </w:p>
    <w:p w14:paraId="15BB4216" w14:textId="77777777" w:rsidR="00965E23" w:rsidRDefault="008A0646">
      <w:pPr>
        <w:spacing w:line="100" w:lineRule="atLeast"/>
        <w:jc w:val="center"/>
        <w:rPr>
          <w:rFonts w:eastAsia="Times New Roman" w:cs="Times New Roman"/>
          <w:b/>
          <w:bCs/>
        </w:rPr>
      </w:pPr>
      <w:r>
        <w:rPr>
          <w:rFonts w:eastAsia="Times New Roman" w:cs="Times New Roman"/>
          <w:b/>
          <w:bCs/>
        </w:rPr>
        <w:t>Wynagrodzenie Wykonawcy</w:t>
      </w:r>
    </w:p>
    <w:p w14:paraId="6A5D9316" w14:textId="3ADB2FD6" w:rsidR="0079690E" w:rsidRPr="00A158FB" w:rsidRDefault="00EC4518" w:rsidP="00A158FB">
      <w:pPr>
        <w:jc w:val="both"/>
        <w:rPr>
          <w:rFonts w:cs="Times New Roman"/>
        </w:rPr>
      </w:pPr>
      <w:r>
        <w:rPr>
          <w:rFonts w:cs="Times New Roman"/>
        </w:rPr>
        <w:t xml:space="preserve">1. </w:t>
      </w:r>
      <w:r w:rsidR="00B32537" w:rsidRPr="00030ECF">
        <w:rPr>
          <w:rFonts w:cs="Times New Roman"/>
        </w:rPr>
        <w:t xml:space="preserve">Wynagrodzenie ryczałtowe wynikające z warunków postępowania i oferty Wykonawcy wyraża się  </w:t>
      </w:r>
      <w:r w:rsidR="00B32537">
        <w:rPr>
          <w:rFonts w:cs="Times New Roman"/>
        </w:rPr>
        <w:t xml:space="preserve">kwotą netto </w:t>
      </w:r>
      <w:r w:rsidR="00B32537" w:rsidRPr="00030ECF">
        <w:rPr>
          <w:rFonts w:cs="Times New Roman"/>
        </w:rPr>
        <w:t>…………………………………………….. zł (słownie: …………………) plus …. % podatku VAT  tj. …………. zł (słownie: ……………………), co łącznie stanowi kwotę brutto ………</w:t>
      </w:r>
      <w:r w:rsidR="00F8046B">
        <w:rPr>
          <w:rFonts w:cs="Times New Roman"/>
        </w:rPr>
        <w:t>……..</w:t>
      </w:r>
      <w:r w:rsidR="00B32537" w:rsidRPr="00030ECF">
        <w:rPr>
          <w:rFonts w:cs="Times New Roman"/>
        </w:rPr>
        <w:t>….. zł (</w:t>
      </w:r>
      <w:r w:rsidR="004972CF">
        <w:rPr>
          <w:rFonts w:cs="Times New Roman"/>
        </w:rPr>
        <w:t>s</w:t>
      </w:r>
      <w:r w:rsidR="00A174DA">
        <w:rPr>
          <w:rFonts w:cs="Times New Roman"/>
        </w:rPr>
        <w:t>łownie: ……………</w:t>
      </w:r>
      <w:r w:rsidR="00F8046B">
        <w:rPr>
          <w:rFonts w:cs="Times New Roman"/>
        </w:rPr>
        <w:t>……</w:t>
      </w:r>
      <w:r w:rsidR="00A174DA">
        <w:rPr>
          <w:rFonts w:cs="Times New Roman"/>
        </w:rPr>
        <w:t xml:space="preserve">……………………….) </w:t>
      </w:r>
      <w:r w:rsidR="00A158FB">
        <w:rPr>
          <w:rFonts w:eastAsia="Calibri" w:cs="Times New Roman"/>
          <w:lang w:eastAsia="en-US"/>
        </w:rPr>
        <w:t xml:space="preserve">płatne </w:t>
      </w:r>
      <w:r w:rsidR="00A158FB" w:rsidRPr="00FD5488">
        <w:rPr>
          <w:rFonts w:cs="Times New Roman"/>
        </w:rPr>
        <w:t xml:space="preserve">w dwóch transzach, </w:t>
      </w:r>
      <w:r w:rsidR="00A158FB">
        <w:rPr>
          <w:rFonts w:cs="Times New Roman"/>
        </w:rPr>
        <w:t xml:space="preserve">                </w:t>
      </w:r>
      <w:r w:rsidR="00A158FB" w:rsidRPr="00FD5488">
        <w:rPr>
          <w:rFonts w:cs="Times New Roman"/>
        </w:rPr>
        <w:t>na podstawie faktur V</w:t>
      </w:r>
      <w:r w:rsidR="00A158FB">
        <w:rPr>
          <w:rFonts w:cs="Times New Roman"/>
        </w:rPr>
        <w:t>AT wystawianych przez Wykonawcę:</w:t>
      </w:r>
    </w:p>
    <w:p w14:paraId="608B9F9B" w14:textId="77777777" w:rsidR="00A158FB" w:rsidRPr="00A158FB" w:rsidRDefault="00A158FB" w:rsidP="00A158FB">
      <w:pPr>
        <w:jc w:val="both"/>
        <w:rPr>
          <w:rFonts w:cs="Times New Roman"/>
        </w:rPr>
      </w:pPr>
      <w:r>
        <w:rPr>
          <w:rFonts w:cs="Times New Roman"/>
        </w:rPr>
        <w:t xml:space="preserve">1) </w:t>
      </w:r>
      <w:r w:rsidRPr="00FD5488">
        <w:rPr>
          <w:rFonts w:cs="Times New Roman"/>
        </w:rPr>
        <w:t>Pierwsza transza wynagrodzenia będzie płatna po zakończeniu wydzielonego etapu prac</w:t>
      </w:r>
      <w:r>
        <w:rPr>
          <w:rFonts w:cs="Times New Roman"/>
        </w:rPr>
        <w:t xml:space="preserve"> przez Wykonawcę robót budowlanych, określonych</w:t>
      </w:r>
      <w:r w:rsidRPr="00FD5488">
        <w:rPr>
          <w:rFonts w:cs="Times New Roman"/>
        </w:rPr>
        <w:t xml:space="preserve"> w har</w:t>
      </w:r>
      <w:r>
        <w:rPr>
          <w:rFonts w:cs="Times New Roman"/>
        </w:rPr>
        <w:t xml:space="preserve">monogramie rzeczowo-finansowym                            </w:t>
      </w:r>
      <w:r w:rsidRPr="00FD5488">
        <w:rPr>
          <w:rFonts w:cs="Times New Roman"/>
        </w:rPr>
        <w:t>nie wyższej niż 50</w:t>
      </w:r>
      <w:r>
        <w:rPr>
          <w:rFonts w:cs="Times New Roman"/>
        </w:rPr>
        <w:t xml:space="preserve"> </w:t>
      </w:r>
      <w:r w:rsidRPr="00FD5488">
        <w:rPr>
          <w:rFonts w:cs="Times New Roman"/>
        </w:rPr>
        <w:t>% wynagrodzenia, o którym mowa w ust. 1, oraz na podstawie protokołu odbioru częściowego robót i prac dołączonego do faktury wystawianej przez Wykonawcę</w:t>
      </w:r>
      <w:r>
        <w:rPr>
          <w:rFonts w:cs="Times New Roman"/>
        </w:rPr>
        <w:t xml:space="preserve"> robót budowlanych</w:t>
      </w:r>
      <w:r w:rsidRPr="00FD5488">
        <w:rPr>
          <w:rFonts w:cs="Times New Roman"/>
        </w:rPr>
        <w:t xml:space="preserve">.  </w:t>
      </w:r>
    </w:p>
    <w:p w14:paraId="6776DECA" w14:textId="77777777" w:rsidR="00A158FB" w:rsidRPr="004972CF" w:rsidRDefault="007022D9" w:rsidP="00A158FB">
      <w:pPr>
        <w:widowControl/>
        <w:suppressAutoHyphens w:val="0"/>
        <w:autoSpaceDE w:val="0"/>
        <w:autoSpaceDN w:val="0"/>
        <w:adjustRightInd w:val="0"/>
        <w:jc w:val="both"/>
        <w:rPr>
          <w:rFonts w:eastAsia="Times New Roman" w:cs="Times New Roman"/>
          <w:color w:val="000000"/>
          <w:kern w:val="0"/>
          <w:lang w:eastAsia="pl-PL" w:bidi="ar-SA"/>
        </w:rPr>
      </w:pPr>
      <w:r>
        <w:rPr>
          <w:rFonts w:cs="Times New Roman"/>
        </w:rPr>
        <w:t xml:space="preserve">2) </w:t>
      </w:r>
      <w:r w:rsidR="00A158FB" w:rsidRPr="00FD5488">
        <w:rPr>
          <w:rFonts w:cs="Times New Roman"/>
        </w:rPr>
        <w:t xml:space="preserve">Druga transza wynagrodzenia będzie płatna </w:t>
      </w:r>
      <w:r w:rsidR="00A158FB">
        <w:rPr>
          <w:rFonts w:cs="Times New Roman"/>
        </w:rPr>
        <w:t xml:space="preserve">na podstawie faktury końcowej </w:t>
      </w:r>
      <w:r w:rsidR="00A158FB" w:rsidRPr="00A174DA">
        <w:rPr>
          <w:rFonts w:cs="Times New Roman"/>
        </w:rPr>
        <w:t xml:space="preserve">Wykonawcy wystawionej po upływie terminu określonego w § 4 ust. 1 pkt. 1 umowy tj. po podpisaniu protokołu odbioru końcowego Inwestycji wraz uzyskaniem </w:t>
      </w:r>
      <w:r w:rsidR="00A158FB" w:rsidRPr="00A174DA">
        <w:rPr>
          <w:rFonts w:eastAsia="Calibri" w:cs="Times New Roman"/>
          <w:lang w:eastAsia="en-US"/>
        </w:rPr>
        <w:t>pozwolenia na użytkowanie, oraz sporządzeniem wniosku i uzyskaniem zmiany pozwoleń środowiskowych w tym pozwolenia zintegrowanego oraz operatów PPOŻ.</w:t>
      </w:r>
    </w:p>
    <w:p w14:paraId="4A6831EE" w14:textId="22E0AAE1" w:rsidR="00711304" w:rsidRPr="001E54A4" w:rsidRDefault="00EC4518" w:rsidP="001E54A4">
      <w:pPr>
        <w:pStyle w:val="Default"/>
        <w:jc w:val="both"/>
        <w:rPr>
          <w:rFonts w:ascii="Times New Roman" w:hAnsi="Times New Roman" w:cs="Times New Roman"/>
        </w:rPr>
      </w:pPr>
      <w:r w:rsidRPr="001E54A4">
        <w:rPr>
          <w:rFonts w:ascii="Times New Roman" w:hAnsi="Times New Roman" w:cs="Times New Roman"/>
        </w:rPr>
        <w:t xml:space="preserve">2. </w:t>
      </w:r>
      <w:r w:rsidR="00B32537" w:rsidRPr="001E54A4">
        <w:rPr>
          <w:rFonts w:ascii="Times New Roman" w:hAnsi="Times New Roman" w:cs="Times New Roman"/>
        </w:rPr>
        <w:t>Wynag</w:t>
      </w:r>
      <w:r w:rsidR="007022D9">
        <w:rPr>
          <w:rFonts w:ascii="Times New Roman" w:hAnsi="Times New Roman" w:cs="Times New Roman"/>
        </w:rPr>
        <w:t>rodzenie, o którym mowa w ust 1</w:t>
      </w:r>
      <w:r w:rsidR="00B32537" w:rsidRPr="001E54A4">
        <w:rPr>
          <w:rFonts w:ascii="Times New Roman" w:hAnsi="Times New Roman" w:cs="Times New Roman"/>
        </w:rPr>
        <w:t xml:space="preserve"> obejmuje wszystkie koszty związane z realizacją </w:t>
      </w:r>
      <w:r w:rsidR="007022D9">
        <w:rPr>
          <w:rFonts w:ascii="Times New Roman" w:hAnsi="Times New Roman" w:cs="Times New Roman"/>
        </w:rPr>
        <w:t>usługi na</w:t>
      </w:r>
      <w:r w:rsidR="00B16521" w:rsidRPr="001E54A4">
        <w:rPr>
          <w:rFonts w:ascii="Times New Roman" w:hAnsi="Times New Roman" w:cs="Times New Roman"/>
        </w:rPr>
        <w:t xml:space="preserve"> nadzór inwestorski</w:t>
      </w:r>
      <w:r w:rsidR="001E54A4" w:rsidRPr="001E54A4">
        <w:rPr>
          <w:rFonts w:ascii="Times New Roman" w:hAnsi="Times New Roman" w:cs="Times New Roman"/>
        </w:rPr>
        <w:t xml:space="preserve">, w tym </w:t>
      </w:r>
      <w:r w:rsidR="001E54A4">
        <w:rPr>
          <w:rFonts w:ascii="Times New Roman" w:hAnsi="Times New Roman" w:cs="Times New Roman"/>
        </w:rPr>
        <w:t>zapewnienie</w:t>
      </w:r>
      <w:r w:rsidR="007022D9">
        <w:rPr>
          <w:rFonts w:ascii="Times New Roman" w:hAnsi="Times New Roman" w:cs="Times New Roman"/>
        </w:rPr>
        <w:t xml:space="preserve"> swojemu personelowi </w:t>
      </w:r>
      <w:r w:rsidR="001E54A4" w:rsidRPr="001E54A4">
        <w:rPr>
          <w:rFonts w:ascii="Times New Roman" w:hAnsi="Times New Roman" w:cs="Times New Roman"/>
        </w:rPr>
        <w:t>niezbędne</w:t>
      </w:r>
      <w:r w:rsidR="001E54A4">
        <w:rPr>
          <w:rFonts w:ascii="Times New Roman" w:hAnsi="Times New Roman" w:cs="Times New Roman"/>
        </w:rPr>
        <w:t>go</w:t>
      </w:r>
      <w:r w:rsidR="007022D9">
        <w:rPr>
          <w:rFonts w:ascii="Times New Roman" w:hAnsi="Times New Roman" w:cs="Times New Roman"/>
        </w:rPr>
        <w:t xml:space="preserve"> </w:t>
      </w:r>
      <w:r w:rsidR="001E54A4" w:rsidRPr="001E54A4">
        <w:rPr>
          <w:rFonts w:ascii="Times New Roman" w:hAnsi="Times New Roman" w:cs="Times New Roman"/>
        </w:rPr>
        <w:t>wsparci</w:t>
      </w:r>
      <w:r w:rsidR="001E54A4">
        <w:rPr>
          <w:rFonts w:ascii="Times New Roman" w:hAnsi="Times New Roman" w:cs="Times New Roman"/>
        </w:rPr>
        <w:t xml:space="preserve">a                      </w:t>
      </w:r>
      <w:r w:rsidR="001E54A4" w:rsidRPr="001E54A4">
        <w:rPr>
          <w:rFonts w:ascii="Times New Roman" w:hAnsi="Times New Roman" w:cs="Times New Roman"/>
        </w:rPr>
        <w:t xml:space="preserve"> i pomoc</w:t>
      </w:r>
      <w:r w:rsidR="001E54A4">
        <w:rPr>
          <w:rFonts w:ascii="Times New Roman" w:hAnsi="Times New Roman" w:cs="Times New Roman"/>
        </w:rPr>
        <w:t>y technicznej</w:t>
      </w:r>
      <w:r w:rsidR="001E54A4" w:rsidRPr="001E54A4">
        <w:rPr>
          <w:rFonts w:ascii="Times New Roman" w:hAnsi="Times New Roman" w:cs="Times New Roman"/>
        </w:rPr>
        <w:t xml:space="preserve"> ze strony innych specjalistów, które może być niezbędne do właściwego sprawowania nadzoru inwestorskiego, w tym np. specjalisty ds. materiałowych, ds. rozliczeń, </w:t>
      </w:r>
      <w:r w:rsidR="00783006">
        <w:rPr>
          <w:rFonts w:ascii="Times New Roman" w:hAnsi="Times New Roman" w:cs="Times New Roman"/>
        </w:rPr>
        <w:t xml:space="preserve">               </w:t>
      </w:r>
      <w:r w:rsidR="001E54A4" w:rsidRPr="001E54A4">
        <w:rPr>
          <w:rFonts w:ascii="Times New Roman" w:hAnsi="Times New Roman" w:cs="Times New Roman"/>
        </w:rPr>
        <w:t xml:space="preserve">ds. ochrony środowiska, geotechnika, osoby odpowiedzialnej za geodezyjną obsługę inwestycji, </w:t>
      </w:r>
      <w:r w:rsidR="00783006">
        <w:rPr>
          <w:rFonts w:ascii="Times New Roman" w:hAnsi="Times New Roman" w:cs="Times New Roman"/>
        </w:rPr>
        <w:t xml:space="preserve">                </w:t>
      </w:r>
      <w:r w:rsidR="001E54A4" w:rsidRPr="001E54A4">
        <w:rPr>
          <w:rFonts w:ascii="Times New Roman" w:hAnsi="Times New Roman" w:cs="Times New Roman"/>
        </w:rPr>
        <w:t>a które to będą niezbędne do r</w:t>
      </w:r>
      <w:r w:rsidR="001E54A4">
        <w:rPr>
          <w:rFonts w:ascii="Times New Roman" w:hAnsi="Times New Roman" w:cs="Times New Roman"/>
        </w:rPr>
        <w:t>ealizacji przedmiotu umowy, wszelkich warunków i środków</w:t>
      </w:r>
      <w:r w:rsidR="001E54A4" w:rsidRPr="001E54A4">
        <w:rPr>
          <w:rFonts w:ascii="Times New Roman" w:hAnsi="Times New Roman" w:cs="Times New Roman"/>
        </w:rPr>
        <w:t xml:space="preserve">, w tym biuro, sprzęt, oprogramowanie komputerowe oraz środki transportu i łączności, inne środki wymagane do wykonania obowiązków nadzoru inwestorskiego w związku z realizacją przedmiotu </w:t>
      </w:r>
      <w:r w:rsidR="001E54A4">
        <w:rPr>
          <w:rFonts w:ascii="Times New Roman" w:hAnsi="Times New Roman" w:cs="Times New Roman"/>
        </w:rPr>
        <w:t>umowy.</w:t>
      </w:r>
    </w:p>
    <w:p w14:paraId="0262B890" w14:textId="77777777" w:rsidR="00B32537" w:rsidRPr="00F02F8C" w:rsidRDefault="00112E56" w:rsidP="00112E56">
      <w:pPr>
        <w:jc w:val="both"/>
        <w:rPr>
          <w:rFonts w:eastAsia="Times New Roman" w:cs="Times New Roman"/>
        </w:rPr>
      </w:pPr>
      <w:r>
        <w:rPr>
          <w:rFonts w:cs="Times New Roman"/>
        </w:rPr>
        <w:t xml:space="preserve">3. </w:t>
      </w:r>
      <w:r w:rsidR="00B32537" w:rsidRPr="00FD5488">
        <w:rPr>
          <w:rFonts w:cs="Times New Roman"/>
        </w:rPr>
        <w:t>Wykonawca oświadcza, że jest/nie jest podatnikiem podatku VAT, uprawnionym do wystawienia faktury VAT.  Nr NIP Wykonawcy: ……………………………..</w:t>
      </w:r>
    </w:p>
    <w:p w14:paraId="204F1407" w14:textId="77777777" w:rsidR="002A6DD8" w:rsidRPr="00AD7C1A" w:rsidRDefault="00BA5DA2" w:rsidP="00984D7C">
      <w:pPr>
        <w:jc w:val="both"/>
        <w:rPr>
          <w:rFonts w:eastAsia="Times New Roman" w:cs="Times New Roman"/>
        </w:rPr>
      </w:pPr>
      <w:r>
        <w:rPr>
          <w:rFonts w:cs="Times New Roman"/>
        </w:rPr>
        <w:t>5</w:t>
      </w:r>
      <w:r w:rsidR="00112E56">
        <w:rPr>
          <w:rFonts w:cs="Times New Roman"/>
        </w:rPr>
        <w:t xml:space="preserve">. </w:t>
      </w:r>
      <w:r w:rsidR="00B32537" w:rsidRPr="00AD7C1A">
        <w:rPr>
          <w:rFonts w:cs="Times New Roman"/>
        </w:rPr>
        <w:t xml:space="preserve">Szczegółowe warunki płatności określa § </w:t>
      </w:r>
      <w:r w:rsidR="00E63B5D">
        <w:rPr>
          <w:rFonts w:cs="Times New Roman"/>
        </w:rPr>
        <w:t>7</w:t>
      </w:r>
      <w:r w:rsidR="00B32537" w:rsidRPr="00AD7C1A">
        <w:rPr>
          <w:rFonts w:cs="Times New Roman"/>
        </w:rPr>
        <w:t xml:space="preserve"> umowy.</w:t>
      </w:r>
    </w:p>
    <w:p w14:paraId="71B1F301" w14:textId="1A71E76C" w:rsidR="005C489C" w:rsidRPr="005C489C" w:rsidRDefault="00F060D0" w:rsidP="005C489C">
      <w:pPr>
        <w:widowControl/>
        <w:jc w:val="both"/>
        <w:rPr>
          <w:rFonts w:cs="Times New Roman"/>
          <w:color w:val="000000" w:themeColor="text1"/>
        </w:rPr>
      </w:pPr>
      <w:r>
        <w:rPr>
          <w:rFonts w:eastAsia="Times New Roman" w:cs="Times New Roman"/>
        </w:rPr>
        <w:lastRenderedPageBreak/>
        <w:t>6</w:t>
      </w:r>
      <w:r w:rsidR="005C489C" w:rsidRPr="005C489C">
        <w:rPr>
          <w:rFonts w:cs="Times New Roman"/>
          <w:color w:val="000000" w:themeColor="text1"/>
        </w:rPr>
        <w:t>. Czynności wykonywane przez Inspektora nadzoru w trakcie odbiorów gwarancyjnych i pogwarancyjnych stanowią część jego obowiązków umownych.</w:t>
      </w:r>
    </w:p>
    <w:p w14:paraId="37488CB4" w14:textId="5A51458A" w:rsidR="00247A7F" w:rsidRDefault="00F060D0" w:rsidP="00783006">
      <w:pPr>
        <w:widowControl/>
        <w:jc w:val="both"/>
        <w:rPr>
          <w:rFonts w:cs="Times New Roman"/>
          <w:lang w:eastAsia="pl-PL"/>
        </w:rPr>
      </w:pPr>
      <w:r>
        <w:rPr>
          <w:rFonts w:cs="Times New Roman"/>
          <w:lang w:eastAsia="pl-PL"/>
        </w:rPr>
        <w:t>7</w:t>
      </w:r>
      <w:r w:rsidR="005C489C" w:rsidRPr="005C489C">
        <w:rPr>
          <w:rFonts w:cs="Times New Roman"/>
          <w:lang w:eastAsia="pl-PL"/>
        </w:rPr>
        <w:t>. Należności wynikające z niniejszej umowy w tym odszkodowawcze i odsetkowe nie mogą być przedmiotem obrotu (cesja, sprzedaż), zgodnie z art. 509</w:t>
      </w:r>
      <w:r w:rsidR="00783006" w:rsidRPr="00783006">
        <w:rPr>
          <w:rFonts w:cs="Times New Roman"/>
        </w:rPr>
        <w:t xml:space="preserve"> </w:t>
      </w:r>
      <w:r w:rsidR="00783006">
        <w:rPr>
          <w:rFonts w:cs="Times New Roman"/>
        </w:rPr>
        <w:t>u</w:t>
      </w:r>
      <w:r w:rsidR="00783006" w:rsidRPr="00666771">
        <w:rPr>
          <w:rFonts w:cs="Times New Roman"/>
        </w:rPr>
        <w:t>stawy z dnia 23 kwietnia 1964 r. - Kodeks cywilny (Dz. U. z 2023 r. poz. 1610</w:t>
      </w:r>
      <w:r w:rsidR="00783006">
        <w:rPr>
          <w:rFonts w:cs="Times New Roman"/>
        </w:rPr>
        <w:t xml:space="preserve"> z </w:t>
      </w:r>
      <w:proofErr w:type="spellStart"/>
      <w:r w:rsidR="00783006">
        <w:rPr>
          <w:rFonts w:cs="Times New Roman"/>
        </w:rPr>
        <w:t>póź</w:t>
      </w:r>
      <w:proofErr w:type="spellEnd"/>
      <w:r w:rsidR="00783006">
        <w:rPr>
          <w:rFonts w:cs="Times New Roman"/>
        </w:rPr>
        <w:t>. zm.)</w:t>
      </w:r>
      <w:r w:rsidR="005C489C" w:rsidRPr="005C489C">
        <w:rPr>
          <w:rFonts w:cs="Times New Roman"/>
          <w:lang w:eastAsia="pl-PL"/>
        </w:rPr>
        <w:t xml:space="preserve">, bez pisemnej zgody Zamawiającego. </w:t>
      </w:r>
    </w:p>
    <w:p w14:paraId="5565DC9C" w14:textId="4F02BFAA" w:rsidR="00565E13" w:rsidRPr="00565E13" w:rsidRDefault="00565E13" w:rsidP="00565E13">
      <w:pPr>
        <w:jc w:val="both"/>
        <w:rPr>
          <w:rFonts w:eastAsia="Times New Roman" w:cs="Times New Roman"/>
        </w:rPr>
      </w:pPr>
      <w:r w:rsidRPr="00184AD5">
        <w:rPr>
          <w:rFonts w:cs="Times New Roman"/>
        </w:rPr>
        <w:t xml:space="preserve">8. </w:t>
      </w:r>
      <w:r w:rsidRPr="00184AD5">
        <w:rPr>
          <w:rFonts w:eastAsia="Times New Roman"/>
          <w:color w:val="000000"/>
          <w:lang w:eastAsia="pl-PL"/>
        </w:rPr>
        <w:t xml:space="preserve">Zamawiający przewiduje możliwość waloryzacji wzrostu lub spadku wynagrodzenia określonego w ust. 1, jednak nie więcej niż o poziom </w:t>
      </w:r>
      <w:r w:rsidR="007D74D6">
        <w:rPr>
          <w:rFonts w:eastAsia="Times New Roman"/>
          <w:lang w:eastAsia="pl-PL"/>
        </w:rPr>
        <w:t xml:space="preserve">+/- 2 </w:t>
      </w:r>
      <w:r w:rsidRPr="00184AD5">
        <w:rPr>
          <w:rFonts w:eastAsia="Times New Roman"/>
          <w:lang w:eastAsia="pl-PL"/>
        </w:rPr>
        <w:t xml:space="preserve">% </w:t>
      </w:r>
      <w:r w:rsidRPr="00184AD5">
        <w:rPr>
          <w:rFonts w:eastAsia="Times New Roman"/>
          <w:color w:val="000000"/>
          <w:lang w:eastAsia="pl-PL"/>
        </w:rPr>
        <w:t>wynagrodzenia brutto, określonego w ust. 1, tj. do kwoty………</w:t>
      </w:r>
      <w:r w:rsidR="007D74D6">
        <w:rPr>
          <w:rFonts w:eastAsia="Times New Roman"/>
          <w:color w:val="000000"/>
          <w:lang w:eastAsia="pl-PL"/>
        </w:rPr>
        <w:t xml:space="preserve"> złotych</w:t>
      </w:r>
      <w:r w:rsidRPr="00184AD5">
        <w:rPr>
          <w:rFonts w:eastAsia="Times New Roman"/>
          <w:color w:val="000000"/>
          <w:lang w:eastAsia="pl-PL"/>
        </w:rPr>
        <w:t xml:space="preserve"> (słownie: ……………. 00/100).</w:t>
      </w:r>
    </w:p>
    <w:p w14:paraId="550DE106" w14:textId="77777777" w:rsidR="00965E23" w:rsidRPr="002D45DA" w:rsidRDefault="00965E23" w:rsidP="00063D17">
      <w:pPr>
        <w:spacing w:before="240" w:line="100" w:lineRule="atLeast"/>
        <w:ind w:left="75"/>
        <w:jc w:val="center"/>
        <w:rPr>
          <w:rFonts w:eastAsia="Times New Roman" w:cs="Times New Roman"/>
          <w:b/>
          <w:bCs/>
        </w:rPr>
      </w:pPr>
      <w:r w:rsidRPr="00AD7C1A">
        <w:rPr>
          <w:rFonts w:eastAsia="Times New Roman" w:cs="Times New Roman"/>
          <w:b/>
          <w:bCs/>
        </w:rPr>
        <w:t>§</w:t>
      </w:r>
      <w:r w:rsidR="002D45DA" w:rsidRPr="00AD7C1A">
        <w:rPr>
          <w:rFonts w:eastAsia="Times New Roman" w:cs="Times New Roman"/>
          <w:b/>
          <w:bCs/>
        </w:rPr>
        <w:t> </w:t>
      </w:r>
      <w:r w:rsidR="00655EA8">
        <w:rPr>
          <w:rFonts w:eastAsia="Times New Roman" w:cs="Times New Roman"/>
          <w:b/>
          <w:bCs/>
        </w:rPr>
        <w:t>7</w:t>
      </w:r>
    </w:p>
    <w:p w14:paraId="107E90E1" w14:textId="77777777" w:rsidR="00965E23" w:rsidRDefault="00965E23">
      <w:pPr>
        <w:spacing w:line="100" w:lineRule="atLeast"/>
        <w:ind w:left="75"/>
        <w:jc w:val="center"/>
        <w:rPr>
          <w:rFonts w:eastAsia="Times New Roman" w:cs="Times New Roman"/>
          <w:b/>
          <w:bCs/>
        </w:rPr>
      </w:pPr>
      <w:r w:rsidRPr="002D45DA">
        <w:rPr>
          <w:rFonts w:eastAsia="Times New Roman" w:cs="Times New Roman"/>
          <w:b/>
          <w:bCs/>
        </w:rPr>
        <w:t>Warunki płatności</w:t>
      </w:r>
      <w:r w:rsidR="000C783E">
        <w:rPr>
          <w:rFonts w:eastAsia="Times New Roman" w:cs="Times New Roman"/>
          <w:b/>
          <w:bCs/>
        </w:rPr>
        <w:t xml:space="preserve"> wynagrodzenia</w:t>
      </w:r>
    </w:p>
    <w:p w14:paraId="6288B837" w14:textId="63F4598B" w:rsidR="00FD5488" w:rsidRPr="007D74D6" w:rsidRDefault="00216933" w:rsidP="00252771">
      <w:pPr>
        <w:jc w:val="both"/>
      </w:pPr>
      <w:r>
        <w:rPr>
          <w:rFonts w:eastAsia="Times New Roman" w:cs="Times New Roman"/>
        </w:rPr>
        <w:t xml:space="preserve">1. </w:t>
      </w:r>
      <w:r w:rsidR="00B32537">
        <w:rPr>
          <w:rFonts w:eastAsia="Times New Roman" w:cs="Times New Roman"/>
        </w:rPr>
        <w:t>Zamawiający zobowiązany jest do zapłaty wy</w:t>
      </w:r>
      <w:r w:rsidR="006345F9">
        <w:rPr>
          <w:rFonts w:eastAsia="Times New Roman" w:cs="Times New Roman"/>
        </w:rPr>
        <w:t>nagrodzenia Wykonawcy przelewem</w:t>
      </w:r>
      <w:r w:rsidR="00B32537">
        <w:rPr>
          <w:rFonts w:eastAsia="Times New Roman" w:cs="Times New Roman"/>
        </w:rPr>
        <w:t xml:space="preserve"> na rachunek Wykonawcy:</w:t>
      </w:r>
      <w:r w:rsidR="00FD5488">
        <w:rPr>
          <w:rFonts w:eastAsia="Times New Roman" w:cs="Times New Roman"/>
        </w:rPr>
        <w:t xml:space="preserve"> ............................</w:t>
      </w:r>
      <w:r w:rsidR="00B32537">
        <w:rPr>
          <w:rFonts w:eastAsia="Times New Roman" w:cs="Times New Roman"/>
        </w:rPr>
        <w:t>...........................................</w:t>
      </w:r>
      <w:r>
        <w:rPr>
          <w:rFonts w:eastAsia="Times New Roman" w:cs="Times New Roman"/>
        </w:rPr>
        <w:t>...................</w:t>
      </w:r>
      <w:r w:rsidR="00B32537">
        <w:rPr>
          <w:rFonts w:eastAsia="Times New Roman" w:cs="Times New Roman"/>
        </w:rPr>
        <w:t>...</w:t>
      </w:r>
      <w:r w:rsidR="00B32537" w:rsidRPr="00DC7875">
        <w:rPr>
          <w:rFonts w:cs="Times New Roman"/>
        </w:rPr>
        <w:t xml:space="preserve">, </w:t>
      </w:r>
      <w:r w:rsidR="00B32537">
        <w:t xml:space="preserve">zarejestrowany w rejestrze podatników VAT </w:t>
      </w:r>
      <w:r w:rsidR="00B32537" w:rsidRPr="007D74D6">
        <w:t xml:space="preserve">prowadzonym przez Ministra Finansów, </w:t>
      </w:r>
      <w:r w:rsidR="00FD5488" w:rsidRPr="007D74D6">
        <w:t xml:space="preserve"> </w:t>
      </w:r>
      <w:r w:rsidR="00B32537" w:rsidRPr="007D74D6">
        <w:rPr>
          <w:rFonts w:cs="Times New Roman"/>
        </w:rPr>
        <w:t>w terminie do 3</w:t>
      </w:r>
      <w:r w:rsidR="0053765B" w:rsidRPr="007D74D6">
        <w:rPr>
          <w:rFonts w:cs="Times New Roman"/>
        </w:rPr>
        <w:t>0</w:t>
      </w:r>
      <w:r w:rsidR="00B32537" w:rsidRPr="007D74D6">
        <w:rPr>
          <w:rFonts w:cs="Times New Roman"/>
        </w:rPr>
        <w:t xml:space="preserve"> dni liczony od daty otrzymania przez Zamawiającego, prawidłowo wystawionej faktury VAT oraz spełnieniu wymagań określonych w § </w:t>
      </w:r>
      <w:r w:rsidR="00655EA8" w:rsidRPr="007D74D6">
        <w:rPr>
          <w:rFonts w:cs="Times New Roman"/>
        </w:rPr>
        <w:t>6 i 7.</w:t>
      </w:r>
      <w:r w:rsidR="00B32537" w:rsidRPr="007D74D6">
        <w:rPr>
          <w:rFonts w:cs="Times New Roman"/>
        </w:rPr>
        <w:t xml:space="preserve"> </w:t>
      </w:r>
      <w:r w:rsidR="00252771" w:rsidRPr="007D74D6">
        <w:rPr>
          <w:rFonts w:cs="Times New Roman"/>
        </w:rPr>
        <w:t xml:space="preserve"> </w:t>
      </w:r>
      <w:r w:rsidR="00252771" w:rsidRPr="007D74D6">
        <w:t xml:space="preserve">Fakturę należy wystawić za pośrednictwem Krajowego systemu e-faktur </w:t>
      </w:r>
      <w:proofErr w:type="spellStart"/>
      <w:r w:rsidR="00252771" w:rsidRPr="007D74D6">
        <w:t>KSeF</w:t>
      </w:r>
      <w:proofErr w:type="spellEnd"/>
      <w:r w:rsidR="00252771" w:rsidRPr="007D74D6">
        <w:t xml:space="preserve"> zgodnie  z obowiązującymi przepisami prawa.</w:t>
      </w:r>
    </w:p>
    <w:p w14:paraId="321003D4" w14:textId="77777777" w:rsidR="00B32537" w:rsidRPr="007D74D6" w:rsidRDefault="00216933" w:rsidP="00252771">
      <w:pPr>
        <w:jc w:val="both"/>
        <w:rPr>
          <w:rFonts w:cs="Calibri"/>
          <w:spacing w:val="-1"/>
          <w:lang w:eastAsia="ar-SA" w:bidi="ar-SA"/>
        </w:rPr>
      </w:pPr>
      <w:r w:rsidRPr="007D74D6">
        <w:t xml:space="preserve">2. </w:t>
      </w:r>
      <w:r w:rsidR="00B32537" w:rsidRPr="007D74D6">
        <w:t>Faktury VAT powinny zawierać następujące dane:</w:t>
      </w:r>
    </w:p>
    <w:p w14:paraId="2B6F9A6F" w14:textId="77777777" w:rsidR="008E7734" w:rsidRPr="007D74D6" w:rsidRDefault="00B32537" w:rsidP="00ED24FA">
      <w:pPr>
        <w:tabs>
          <w:tab w:val="num" w:pos="284"/>
        </w:tabs>
        <w:ind w:left="284" w:hanging="284"/>
        <w:jc w:val="both"/>
        <w:rPr>
          <w:b/>
        </w:rPr>
      </w:pPr>
      <w:r w:rsidRPr="007D74D6">
        <w:rPr>
          <w:b/>
        </w:rPr>
        <w:t xml:space="preserve">Nabywca: </w:t>
      </w:r>
    </w:p>
    <w:p w14:paraId="65D536BD" w14:textId="6AE03D71" w:rsidR="008E7734" w:rsidRPr="007D74D6" w:rsidRDefault="008E7734" w:rsidP="00143BA1">
      <w:pPr>
        <w:tabs>
          <w:tab w:val="num" w:pos="284"/>
        </w:tabs>
        <w:jc w:val="both"/>
      </w:pPr>
      <w:r w:rsidRPr="007D74D6">
        <w:t xml:space="preserve">Związek Gmin Dorzecza Górnej Skawy – Świnna Poręba, </w:t>
      </w:r>
      <w:r w:rsidR="00143BA1" w:rsidRPr="007D74D6">
        <w:t xml:space="preserve">ul. Wadowicka 4a, 34-200 Sucha </w:t>
      </w:r>
      <w:r w:rsidRPr="007D74D6">
        <w:t>Beskidzka</w:t>
      </w:r>
      <w:r w:rsidR="00143BA1" w:rsidRPr="007D74D6">
        <w:t xml:space="preserve">, </w:t>
      </w:r>
      <w:r w:rsidR="00B32537" w:rsidRPr="007D74D6">
        <w:rPr>
          <w:rFonts w:eastAsia="Calibri"/>
        </w:rPr>
        <w:t>NIP:</w:t>
      </w:r>
      <w:r w:rsidRPr="007D74D6">
        <w:rPr>
          <w:rFonts w:eastAsia="Calibri"/>
        </w:rPr>
        <w:t xml:space="preserve"> 5521441643 </w:t>
      </w:r>
      <w:r w:rsidR="00B32537" w:rsidRPr="007D74D6">
        <w:rPr>
          <w:rFonts w:eastAsia="Calibri"/>
        </w:rPr>
        <w:t xml:space="preserve">REGON: </w:t>
      </w:r>
      <w:r w:rsidRPr="007D74D6">
        <w:rPr>
          <w:rFonts w:eastAsia="Calibri"/>
        </w:rPr>
        <w:t>357009384</w:t>
      </w:r>
    </w:p>
    <w:p w14:paraId="3FA1DA4F" w14:textId="77777777" w:rsidR="008E7734" w:rsidRPr="007D74D6" w:rsidRDefault="00B32537" w:rsidP="008E7734">
      <w:pPr>
        <w:tabs>
          <w:tab w:val="num" w:pos="284"/>
        </w:tabs>
        <w:ind w:left="284" w:hanging="284"/>
        <w:jc w:val="both"/>
        <w:rPr>
          <w:b/>
        </w:rPr>
      </w:pPr>
      <w:r w:rsidRPr="007D74D6">
        <w:rPr>
          <w:b/>
        </w:rPr>
        <w:t xml:space="preserve">Odbiorca: </w:t>
      </w:r>
    </w:p>
    <w:p w14:paraId="39F05EA0" w14:textId="5D4D6C9B" w:rsidR="00ED24FA" w:rsidRPr="007D74D6" w:rsidRDefault="008E7734" w:rsidP="00143BA1">
      <w:pPr>
        <w:tabs>
          <w:tab w:val="num" w:pos="284"/>
        </w:tabs>
        <w:jc w:val="both"/>
      </w:pPr>
      <w:r w:rsidRPr="007D74D6">
        <w:t>Związek Gmin Dorzecza Górnej Skawy – Świnna Poręba,</w:t>
      </w:r>
      <w:r w:rsidR="00143BA1" w:rsidRPr="007D74D6">
        <w:t xml:space="preserve"> </w:t>
      </w:r>
      <w:r w:rsidRPr="007D74D6">
        <w:t>ul. Wadowicka 4a, 34-200 Sucha Beskidzka</w:t>
      </w:r>
      <w:r w:rsidR="00143BA1" w:rsidRPr="007D74D6">
        <w:t xml:space="preserve">, </w:t>
      </w:r>
      <w:r w:rsidR="008621B2">
        <w:rPr>
          <w:rFonts w:eastAsia="Calibri"/>
        </w:rPr>
        <w:t xml:space="preserve">NIP: 5521441643 </w:t>
      </w:r>
      <w:r w:rsidRPr="007D74D6">
        <w:rPr>
          <w:rFonts w:eastAsia="Calibri"/>
        </w:rPr>
        <w:t>REGON: 357009384</w:t>
      </w:r>
      <w:r w:rsidR="00143BA1" w:rsidRPr="007D74D6">
        <w:rPr>
          <w:rFonts w:cs="Calibri"/>
          <w:spacing w:val="-1"/>
          <w:lang w:eastAsia="ar-SA" w:bidi="ar-SA"/>
        </w:rPr>
        <w:t xml:space="preserve"> - </w:t>
      </w:r>
      <w:r w:rsidR="00143BA1" w:rsidRPr="007D74D6">
        <w:t>„Podmiot3/Upoważniony.</w:t>
      </w:r>
    </w:p>
    <w:p w14:paraId="16010DCF" w14:textId="1D276F77" w:rsidR="00143BA1" w:rsidRPr="007D74D6" w:rsidRDefault="00143BA1" w:rsidP="00143BA1">
      <w:pPr>
        <w:jc w:val="both"/>
      </w:pPr>
      <w:r w:rsidRPr="007D74D6">
        <w:t xml:space="preserve">3. W przypadku braku dostępności systemu </w:t>
      </w:r>
      <w:proofErr w:type="spellStart"/>
      <w:r w:rsidRPr="007D74D6">
        <w:t>KSeF</w:t>
      </w:r>
      <w:proofErr w:type="spellEnd"/>
      <w:r w:rsidRPr="007D74D6">
        <w:t xml:space="preserve">, faktury mogą być wystawiane w trybie </w:t>
      </w:r>
      <w:proofErr w:type="spellStart"/>
      <w:r w:rsidRPr="007D74D6">
        <w:t>offline</w:t>
      </w:r>
      <w:proofErr w:type="spellEnd"/>
      <w:r w:rsidRPr="007D74D6">
        <w:t xml:space="preserve">, zgodnie z obowiązującą </w:t>
      </w:r>
      <w:proofErr w:type="spellStart"/>
      <w:r w:rsidRPr="007D74D6">
        <w:t>schemą</w:t>
      </w:r>
      <w:proofErr w:type="spellEnd"/>
      <w:r w:rsidRPr="007D74D6">
        <w:t xml:space="preserve"> faktury ustrukturyzowanej z obowiązkiem przesłania ich do </w:t>
      </w:r>
      <w:proofErr w:type="spellStart"/>
      <w:r w:rsidRPr="007D74D6">
        <w:t>KSeF</w:t>
      </w:r>
      <w:proofErr w:type="spellEnd"/>
      <w:r w:rsidRPr="007D74D6">
        <w:t xml:space="preserve"> najpóźniej w kolejnym dniu roboczym.</w:t>
      </w:r>
    </w:p>
    <w:p w14:paraId="417B7ECA" w14:textId="5994770F" w:rsidR="00143BA1" w:rsidRPr="007D74D6" w:rsidRDefault="00143BA1" w:rsidP="00143BA1">
      <w:pPr>
        <w:jc w:val="both"/>
      </w:pPr>
      <w:r w:rsidRPr="007D74D6">
        <w:t>4. Za datę wystawienia faktury uznaje się datę wskazaną w Polu P_1 faktury ustrukturyzowanej, zgodnie z zasadami obowiązującymi w Krajowym Systemie e-Faktur.</w:t>
      </w:r>
    </w:p>
    <w:p w14:paraId="29F67C49" w14:textId="387609CD" w:rsidR="00565E13" w:rsidRPr="007D74D6" w:rsidRDefault="007D74D6" w:rsidP="00565E13">
      <w:pPr>
        <w:jc w:val="both"/>
      </w:pPr>
      <w:r>
        <w:t>5</w:t>
      </w:r>
      <w:r w:rsidR="00565E13" w:rsidRPr="007D74D6">
        <w:t>. Jeżeli objęte daną fakturą części przedmiotu umowy były wykonywane z udziałem Podwykonawcy lub dalszego Podwykonawcy, do faktury Wykonawca obowiązany jest dołączyć następujące dokumenty:</w:t>
      </w:r>
    </w:p>
    <w:p w14:paraId="700ACB31" w14:textId="77777777" w:rsidR="00565E13" w:rsidRPr="007D74D6" w:rsidRDefault="00565E13" w:rsidP="00565E13">
      <w:pPr>
        <w:tabs>
          <w:tab w:val="left" w:pos="851"/>
        </w:tabs>
        <w:jc w:val="both"/>
        <w:rPr>
          <w:rFonts w:cs="Calibri"/>
          <w:spacing w:val="-1"/>
          <w:lang w:eastAsia="ar-SA" w:bidi="ar-SA"/>
        </w:rPr>
      </w:pPr>
      <w:r w:rsidRPr="007D74D6">
        <w:t>1) Uwierzytelnione przez Wykonawcę kopie faktur przedstawionych Wykonawcy przez Podwykonawcę lub dalszego Podwykonawcę z tytułu rozliczanych robót budowlanych</w:t>
      </w:r>
      <w:r w:rsidRPr="007D74D6">
        <w:rPr>
          <w:strike/>
        </w:rPr>
        <w:t xml:space="preserve"> </w:t>
      </w:r>
      <w:r w:rsidRPr="007D74D6">
        <w:t xml:space="preserve">wykonanych przez </w:t>
      </w:r>
      <w:r w:rsidRPr="007D74D6">
        <w:rPr>
          <w:rFonts w:cs="Times New Roman"/>
        </w:rPr>
        <w:t>Podwykonawcę lub dalszego Podwykonawcę</w:t>
      </w:r>
      <w:r w:rsidRPr="007D74D6">
        <w:t xml:space="preserve"> wraz ze wspólnym oświadczeniem Podwykonawcy lub dalszego Podwykonawcy i Wykonawcy wskazującym na zakres robót wykonanych przez Podwykonawcę lub dalszego Podwykonawcę, które są objęte rozliczeniem,</w:t>
      </w:r>
    </w:p>
    <w:p w14:paraId="69220C5C" w14:textId="77777777" w:rsidR="00565E13" w:rsidRPr="007D74D6" w:rsidRDefault="00565E13" w:rsidP="00565E13">
      <w:pPr>
        <w:tabs>
          <w:tab w:val="left" w:pos="851"/>
        </w:tabs>
        <w:jc w:val="both"/>
        <w:rPr>
          <w:rFonts w:cs="Calibri"/>
          <w:spacing w:val="-1"/>
          <w:lang w:eastAsia="ar-SA" w:bidi="ar-SA"/>
        </w:rPr>
      </w:pPr>
      <w:r w:rsidRPr="007D74D6">
        <w:t>2) Dowodu zapłaty za roboty objęte rozliczeniem</w:t>
      </w:r>
      <w:r w:rsidRPr="007D74D6">
        <w:rPr>
          <w:rFonts w:cs="Times New Roman"/>
        </w:rPr>
        <w:t xml:space="preserve"> wymagalnego wynagrodzenia Podwykonawcy                     i dalszego Podwykonawcy, biorącego udział w realizacji odebranych robót budowlanych.</w:t>
      </w:r>
    </w:p>
    <w:p w14:paraId="5A412579" w14:textId="4B68FA18" w:rsidR="00565E13" w:rsidRPr="007D74D6" w:rsidRDefault="00675F77" w:rsidP="00565E13">
      <w:pPr>
        <w:jc w:val="both"/>
      </w:pPr>
      <w:r>
        <w:rPr>
          <w:rFonts w:cs="Times New Roman"/>
        </w:rPr>
        <w:t>6</w:t>
      </w:r>
      <w:r w:rsidR="00565E13" w:rsidRPr="007D74D6">
        <w:rPr>
          <w:rFonts w:cs="Times New Roman"/>
        </w:rPr>
        <w:t>. Dowodami, określonymi w ust. 4 pkt 2, mogą być:</w:t>
      </w:r>
    </w:p>
    <w:p w14:paraId="10477D0F" w14:textId="77777777" w:rsidR="00565E13" w:rsidRPr="007D74D6" w:rsidRDefault="00565E13" w:rsidP="00565E13">
      <w:pPr>
        <w:tabs>
          <w:tab w:val="num" w:pos="851"/>
        </w:tabs>
        <w:jc w:val="both"/>
        <w:rPr>
          <w:rFonts w:cs="Times New Roman"/>
        </w:rPr>
      </w:pPr>
      <w:r w:rsidRPr="007D74D6">
        <w:rPr>
          <w:rFonts w:cs="Times New Roman"/>
        </w:rPr>
        <w:t>1) Oświadczenie Podwykonawcy lub dalszego Podwykonawcy potwierdzające otrzymanie przez niego wymagalnego wynagrodzenia, złożone do protokołu odbioru,</w:t>
      </w:r>
    </w:p>
    <w:p w14:paraId="219563B8" w14:textId="77777777" w:rsidR="00565E13" w:rsidRPr="007D74D6" w:rsidRDefault="00565E13" w:rsidP="00565E13">
      <w:pPr>
        <w:tabs>
          <w:tab w:val="num" w:pos="851"/>
        </w:tabs>
        <w:jc w:val="both"/>
        <w:rPr>
          <w:rFonts w:cs="Times New Roman"/>
        </w:rPr>
      </w:pPr>
      <w:r w:rsidRPr="007D74D6">
        <w:rPr>
          <w:rFonts w:cs="Times New Roman"/>
        </w:rPr>
        <w:t>2) Dostarczone przez Wykonawcę pisemne oświadczenie Podwykonawcy lub dalszego Podwykonawcy potwierdzające otrzymanie przez niego wymagalnego wynagrodzenia,</w:t>
      </w:r>
    </w:p>
    <w:p w14:paraId="7B1F5751" w14:textId="77777777" w:rsidR="00565E13" w:rsidRPr="007D74D6" w:rsidRDefault="00565E13" w:rsidP="00565E13">
      <w:pPr>
        <w:tabs>
          <w:tab w:val="num" w:pos="851"/>
        </w:tabs>
        <w:jc w:val="both"/>
        <w:rPr>
          <w:rFonts w:cs="Times New Roman"/>
        </w:rPr>
      </w:pPr>
      <w:r w:rsidRPr="007D74D6">
        <w:rPr>
          <w:rFonts w:cs="Times New Roman"/>
        </w:rPr>
        <w:t>3) Inny dokument, który w wystarczający sposób potwierdza zapłatę wymagalnego wynagrodzenia Podwykonawcy lub dalszemu Podwykonawcy.</w:t>
      </w:r>
    </w:p>
    <w:p w14:paraId="7C65B795" w14:textId="1EFA1D1F" w:rsidR="00565E13" w:rsidRPr="007D74D6" w:rsidRDefault="00675F77" w:rsidP="00565E13">
      <w:pPr>
        <w:jc w:val="both"/>
        <w:rPr>
          <w:rFonts w:eastAsia="Times New Roman" w:cs="Times New Roman"/>
        </w:rPr>
      </w:pPr>
      <w:r>
        <w:rPr>
          <w:rFonts w:cs="Times New Roman"/>
        </w:rPr>
        <w:t>7</w:t>
      </w:r>
      <w:r w:rsidR="00565E13" w:rsidRPr="007D74D6">
        <w:rPr>
          <w:rFonts w:cs="Times New Roman"/>
        </w:rPr>
        <w:t>. W przypadku nieprzedstawienia przez Wykonawcę wszystkich dowodów zapłaty, Zamawiający wstrzyma wypłatę należnego wynagrodzenia za odebrane roboty budowlane w części równej sumie kwot wynikających z nieprzedstawionych dowodów zapłaty.</w:t>
      </w:r>
    </w:p>
    <w:p w14:paraId="6540C464" w14:textId="2204CDAD" w:rsidR="00565E13" w:rsidRDefault="00675F77" w:rsidP="00565E13">
      <w:pPr>
        <w:jc w:val="both"/>
        <w:rPr>
          <w:rFonts w:cs="Times New Roman"/>
        </w:rPr>
      </w:pPr>
      <w:r>
        <w:rPr>
          <w:rFonts w:cs="Times New Roman"/>
        </w:rPr>
        <w:t>8</w:t>
      </w:r>
      <w:r w:rsidR="00565E13" w:rsidRPr="007D74D6">
        <w:rPr>
          <w:rFonts w:cs="Times New Roman"/>
        </w:rPr>
        <w:t>. Nieprzedstawienie przez Wykonawcę, w terminie 14 dni od daty otrzymania przez Zamawiającego prawidłowo wystawionej faktury VAT, dowodów, o których mowa w ust. 4 i 5, spowoduje rozpoczęcie przez Zamawiającego procedury bezpośredniej zapłaty wymagalnego wynagrodzenia przysługującego Podwykonawcy lub dalszemu Podwykonawcy.</w:t>
      </w:r>
    </w:p>
    <w:p w14:paraId="7AE5954C" w14:textId="77777777" w:rsidR="00696F8F" w:rsidRPr="007D74D6" w:rsidRDefault="00696F8F" w:rsidP="00565E13">
      <w:pPr>
        <w:jc w:val="both"/>
        <w:rPr>
          <w:rFonts w:cs="Times New Roman"/>
        </w:rPr>
      </w:pPr>
    </w:p>
    <w:p w14:paraId="00BB1483" w14:textId="6BD0AADA" w:rsidR="00565E13" w:rsidRPr="007D74D6" w:rsidRDefault="00675F77" w:rsidP="00565E13">
      <w:pPr>
        <w:jc w:val="both"/>
      </w:pPr>
      <w:r>
        <w:lastRenderedPageBreak/>
        <w:t>9</w:t>
      </w:r>
      <w:r w:rsidR="00565E13" w:rsidRPr="007D74D6">
        <w:t>. Zapłata dokonana zgodnie z ust. 7 na rachunek Podwykonawcy lub dalszego Podwykonawcy:</w:t>
      </w:r>
    </w:p>
    <w:p w14:paraId="754AB2D3" w14:textId="549D8077" w:rsidR="00247A7F" w:rsidRPr="007D74D6" w:rsidRDefault="00565E13" w:rsidP="00565E13">
      <w:pPr>
        <w:widowControl/>
        <w:tabs>
          <w:tab w:val="left" w:pos="851"/>
        </w:tabs>
        <w:suppressAutoHyphens w:val="0"/>
        <w:autoSpaceDE w:val="0"/>
        <w:autoSpaceDN w:val="0"/>
        <w:adjustRightInd w:val="0"/>
        <w:jc w:val="both"/>
        <w:rPr>
          <w:rFonts w:eastAsia="Calibri" w:cs="Times New Roman"/>
          <w:kern w:val="0"/>
          <w:lang w:eastAsia="en-US" w:bidi="ar-SA"/>
        </w:rPr>
      </w:pPr>
      <w:r w:rsidRPr="007D74D6">
        <w:rPr>
          <w:rFonts w:eastAsia="Calibri" w:cs="Times New Roman"/>
          <w:kern w:val="0"/>
          <w:lang w:eastAsia="en-US" w:bidi="ar-SA"/>
        </w:rPr>
        <w:t>1) Jest skuteczna i pomniejsza należność wobec Wykonawcy, chyba że Wykonawca poinformuje  na piśmie Zamawiającego, co najmniej 1 dzień roboczy przed dokonaniem zapłaty, o dokonaniu rozliczenia z Podwykonawcą lub dalszym Podwykonawcą. Wykonawca załącza do informacji potwierdzenie płatności na rzecz Podwykonawcy lub dalszego Podwykonawcy,</w:t>
      </w:r>
    </w:p>
    <w:p w14:paraId="40303F81" w14:textId="608D122F" w:rsidR="00143BA1" w:rsidRPr="007D74D6" w:rsidRDefault="00565E13" w:rsidP="00565E13">
      <w:pPr>
        <w:tabs>
          <w:tab w:val="left" w:pos="851"/>
        </w:tabs>
        <w:jc w:val="both"/>
      </w:pPr>
      <w:r w:rsidRPr="007D74D6">
        <w:rPr>
          <w:rFonts w:eastAsia="Calibri" w:cs="Times New Roman"/>
          <w:kern w:val="0"/>
          <w:lang w:eastAsia="en-US" w:bidi="ar-SA"/>
        </w:rPr>
        <w:t>2) Nie może przekroczyć całkowitej należności wynikającej z faktury wystawionej przez Wykonawcę.</w:t>
      </w:r>
    </w:p>
    <w:p w14:paraId="556B00A2" w14:textId="77777777" w:rsidR="005F05D4" w:rsidRPr="00A5495D" w:rsidRDefault="005F05D4" w:rsidP="00166EC0">
      <w:pPr>
        <w:spacing w:before="240"/>
        <w:ind w:left="75"/>
        <w:jc w:val="center"/>
        <w:rPr>
          <w:rFonts w:eastAsia="Times New Roman" w:cs="Times New Roman"/>
          <w:b/>
          <w:bCs/>
        </w:rPr>
      </w:pPr>
      <w:r w:rsidRPr="00A5495D">
        <w:rPr>
          <w:rFonts w:eastAsia="Times New Roman" w:cs="Times New Roman"/>
          <w:b/>
          <w:bCs/>
        </w:rPr>
        <w:t>§ </w:t>
      </w:r>
      <w:r w:rsidR="00FA3317">
        <w:rPr>
          <w:rFonts w:eastAsia="Times New Roman" w:cs="Times New Roman"/>
          <w:b/>
          <w:bCs/>
        </w:rPr>
        <w:t>8</w:t>
      </w:r>
    </w:p>
    <w:p w14:paraId="05041EE5" w14:textId="77777777" w:rsidR="005F05D4" w:rsidRPr="00A5495D" w:rsidRDefault="005F05D4" w:rsidP="005F05D4">
      <w:pPr>
        <w:spacing w:line="100" w:lineRule="atLeast"/>
        <w:ind w:left="75"/>
        <w:jc w:val="center"/>
        <w:rPr>
          <w:rFonts w:eastAsia="Times New Roman" w:cs="Times New Roman"/>
          <w:b/>
          <w:bCs/>
        </w:rPr>
      </w:pPr>
      <w:r w:rsidRPr="00A5495D">
        <w:rPr>
          <w:rFonts w:eastAsia="Times New Roman" w:cs="Times New Roman"/>
          <w:b/>
          <w:bCs/>
        </w:rPr>
        <w:t>Kary umowne</w:t>
      </w:r>
    </w:p>
    <w:p w14:paraId="0A21FB14" w14:textId="77777777" w:rsidR="005F05D4" w:rsidRPr="00A5495D" w:rsidRDefault="00E9130F" w:rsidP="00E9130F">
      <w:pPr>
        <w:rPr>
          <w:rFonts w:eastAsia="Times New Roman" w:cs="Times New Roman"/>
        </w:rPr>
      </w:pPr>
      <w:r>
        <w:rPr>
          <w:rFonts w:eastAsia="Times New Roman" w:cs="Times New Roman"/>
        </w:rPr>
        <w:t xml:space="preserve">1. </w:t>
      </w:r>
      <w:r w:rsidR="005F05D4" w:rsidRPr="00A5495D">
        <w:rPr>
          <w:rFonts w:eastAsia="Times New Roman" w:cs="Times New Roman"/>
        </w:rPr>
        <w:t>Wykonawca zapłaci karę umowną w przypadku:</w:t>
      </w:r>
    </w:p>
    <w:p w14:paraId="1787A232" w14:textId="78533F44" w:rsidR="002C1DE8" w:rsidRPr="004807FF" w:rsidRDefault="00E9130F" w:rsidP="004807FF">
      <w:pPr>
        <w:jc w:val="both"/>
        <w:rPr>
          <w:rFonts w:eastAsia="Times New Roman" w:cs="Times New Roman"/>
        </w:rPr>
      </w:pPr>
      <w:r>
        <w:rPr>
          <w:rFonts w:eastAsia="Times New Roman" w:cs="Times New Roman"/>
        </w:rPr>
        <w:t xml:space="preserve">1) </w:t>
      </w:r>
      <w:r w:rsidR="005F05D4" w:rsidRPr="00A5495D">
        <w:rPr>
          <w:rFonts w:eastAsia="Times New Roman" w:cs="Times New Roman"/>
        </w:rPr>
        <w:t>Odstąpienia od umowy przez Zamawiającego z powodu okol</w:t>
      </w:r>
      <w:r w:rsidR="00711304">
        <w:rPr>
          <w:rFonts w:eastAsia="Times New Roman" w:cs="Times New Roman"/>
        </w:rPr>
        <w:t xml:space="preserve">iczności, o których mowa </w:t>
      </w:r>
      <w:r w:rsidR="005F05D4" w:rsidRPr="004F53B4">
        <w:rPr>
          <w:rFonts w:eastAsia="Times New Roman" w:cs="Times New Roman"/>
        </w:rPr>
        <w:t xml:space="preserve">w </w:t>
      </w:r>
      <w:r w:rsidR="005F05D4" w:rsidRPr="004F53B4">
        <w:rPr>
          <w:rFonts w:eastAsia="Times New Roman" w:cs="Times New Roman"/>
          <w:bCs/>
        </w:rPr>
        <w:t xml:space="preserve">§ </w:t>
      </w:r>
      <w:r w:rsidR="00375EA9">
        <w:rPr>
          <w:rFonts w:eastAsia="Times New Roman" w:cs="Times New Roman"/>
          <w:bCs/>
        </w:rPr>
        <w:t>14</w:t>
      </w:r>
      <w:r w:rsidR="005F05D4" w:rsidRPr="004F53B4">
        <w:rPr>
          <w:rFonts w:eastAsia="Times New Roman" w:cs="Times New Roman"/>
          <w:b/>
          <w:bCs/>
        </w:rPr>
        <w:t xml:space="preserve"> </w:t>
      </w:r>
      <w:r w:rsidR="005F05D4" w:rsidRPr="004F53B4">
        <w:rPr>
          <w:rFonts w:eastAsia="Times New Roman" w:cs="Times New Roman"/>
        </w:rPr>
        <w:t>lub</w:t>
      </w:r>
      <w:r w:rsidR="005F05D4" w:rsidRPr="00A5495D">
        <w:rPr>
          <w:rFonts w:eastAsia="Times New Roman" w:cs="Times New Roman"/>
        </w:rPr>
        <w:t xml:space="preserve"> rozwiązania umowy z przyczyn leżących po stronie Wykonawcy (niezależnych</w:t>
      </w:r>
      <w:r w:rsidR="004807FF">
        <w:rPr>
          <w:rFonts w:eastAsia="Times New Roman" w:cs="Times New Roman"/>
        </w:rPr>
        <w:t xml:space="preserve"> </w:t>
      </w:r>
      <w:r w:rsidR="005F05D4" w:rsidRPr="00A5495D">
        <w:rPr>
          <w:rFonts w:eastAsia="Times New Roman" w:cs="Times New Roman"/>
        </w:rPr>
        <w:t xml:space="preserve">od Zamawiającego), w wysokości 15 % wartości brutto wynagrodzenia umownego, określonego </w:t>
      </w:r>
      <w:r>
        <w:rPr>
          <w:rFonts w:eastAsia="Times New Roman" w:cs="Times New Roman"/>
        </w:rPr>
        <w:t xml:space="preserve">               </w:t>
      </w:r>
      <w:r w:rsidR="005F05D4" w:rsidRPr="00A5495D">
        <w:rPr>
          <w:rFonts w:eastAsia="Times New Roman" w:cs="Times New Roman"/>
        </w:rPr>
        <w:t xml:space="preserve">w </w:t>
      </w:r>
      <w:r w:rsidR="005F05D4" w:rsidRPr="0043242F">
        <w:rPr>
          <w:rFonts w:eastAsia="Times New Roman" w:cs="Times New Roman"/>
        </w:rPr>
        <w:t xml:space="preserve">§ </w:t>
      </w:r>
      <w:r w:rsidR="009C1FAB">
        <w:rPr>
          <w:rFonts w:eastAsia="Times New Roman" w:cs="Times New Roman"/>
        </w:rPr>
        <w:t>6</w:t>
      </w:r>
      <w:r w:rsidR="00966692">
        <w:rPr>
          <w:rFonts w:eastAsia="Times New Roman" w:cs="Times New Roman"/>
        </w:rPr>
        <w:t xml:space="preserve"> u</w:t>
      </w:r>
      <w:r w:rsidR="004807FF">
        <w:rPr>
          <w:rFonts w:eastAsia="Times New Roman" w:cs="Times New Roman"/>
        </w:rPr>
        <w:t>st</w:t>
      </w:r>
      <w:r w:rsidR="0079690E">
        <w:rPr>
          <w:rFonts w:eastAsia="Times New Roman" w:cs="Times New Roman"/>
        </w:rPr>
        <w:t xml:space="preserve">. </w:t>
      </w:r>
      <w:r w:rsidR="004807FF">
        <w:rPr>
          <w:rFonts w:eastAsia="Times New Roman" w:cs="Times New Roman"/>
        </w:rPr>
        <w:t>1</w:t>
      </w:r>
      <w:r w:rsidR="0079690E">
        <w:rPr>
          <w:rFonts w:eastAsia="Times New Roman" w:cs="Times New Roman"/>
        </w:rPr>
        <w:t>.</w:t>
      </w:r>
    </w:p>
    <w:p w14:paraId="01CD05D4" w14:textId="77777777" w:rsidR="00133BEB" w:rsidRPr="00A5495D" w:rsidRDefault="00E9130F" w:rsidP="00E9130F">
      <w:pPr>
        <w:jc w:val="both"/>
        <w:rPr>
          <w:rFonts w:eastAsia="Times New Roman" w:cs="Times New Roman"/>
        </w:rPr>
      </w:pPr>
      <w:r>
        <w:rPr>
          <w:rFonts w:eastAsia="Times New Roman" w:cs="Times New Roman"/>
        </w:rPr>
        <w:t xml:space="preserve">2. </w:t>
      </w:r>
      <w:r w:rsidR="005F05D4" w:rsidRPr="00A5495D">
        <w:rPr>
          <w:rFonts w:eastAsia="Times New Roman" w:cs="Times New Roman"/>
        </w:rPr>
        <w:t xml:space="preserve">Wykonawca zapłaci </w:t>
      </w:r>
      <w:r w:rsidR="00966692">
        <w:rPr>
          <w:rFonts w:eastAsia="Times New Roman" w:cs="Times New Roman"/>
        </w:rPr>
        <w:t>również karę umowną w przypadku:</w:t>
      </w:r>
    </w:p>
    <w:p w14:paraId="1D16D696" w14:textId="6BA6016C" w:rsidR="00D038A6" w:rsidRDefault="004807FF" w:rsidP="00984D7C">
      <w:pPr>
        <w:jc w:val="both"/>
        <w:rPr>
          <w:rFonts w:cs="Times New Roman"/>
          <w:color w:val="000000"/>
        </w:rPr>
      </w:pPr>
      <w:r>
        <w:rPr>
          <w:rFonts w:cs="Times New Roman"/>
          <w:color w:val="000000"/>
        </w:rPr>
        <w:t>1</w:t>
      </w:r>
      <w:r w:rsidR="00D038A6" w:rsidRPr="007240CC">
        <w:rPr>
          <w:rFonts w:cs="Times New Roman"/>
          <w:color w:val="000000"/>
        </w:rPr>
        <w:t xml:space="preserve">) W razie niewykonania lub nienależytego wykonania przedmiotu umowy </w:t>
      </w:r>
      <w:r w:rsidR="00C831D2">
        <w:rPr>
          <w:rFonts w:cs="Times New Roman"/>
          <w:color w:val="000000"/>
        </w:rPr>
        <w:t xml:space="preserve">Wykonawca </w:t>
      </w:r>
      <w:r w:rsidR="00D038A6" w:rsidRPr="007240CC">
        <w:rPr>
          <w:rFonts w:cs="Times New Roman"/>
          <w:color w:val="000000"/>
        </w:rPr>
        <w:t xml:space="preserve">zapłaci Zamawiającemu karę umowną za odstąpienie od umowy z winy </w:t>
      </w:r>
      <w:r w:rsidR="00C831D2">
        <w:rPr>
          <w:rFonts w:cs="Times New Roman"/>
          <w:color w:val="000000"/>
        </w:rPr>
        <w:t>Wykonawcy</w:t>
      </w:r>
      <w:r w:rsidR="00D038A6" w:rsidRPr="007240CC">
        <w:rPr>
          <w:rFonts w:cs="Times New Roman"/>
          <w:color w:val="000000"/>
        </w:rPr>
        <w:t xml:space="preserve"> w wysokości 1</w:t>
      </w:r>
      <w:r>
        <w:rPr>
          <w:rFonts w:cs="Times New Roman"/>
          <w:color w:val="000000"/>
        </w:rPr>
        <w:t>5</w:t>
      </w:r>
      <w:r w:rsidR="00D038A6" w:rsidRPr="007240CC">
        <w:rPr>
          <w:rFonts w:cs="Times New Roman"/>
          <w:color w:val="000000"/>
        </w:rPr>
        <w:t xml:space="preserve"> % wynagrodzenia brutto określonego w § </w:t>
      </w:r>
      <w:r w:rsidR="009C1FAB">
        <w:rPr>
          <w:rFonts w:cs="Times New Roman"/>
          <w:color w:val="000000"/>
        </w:rPr>
        <w:t>6</w:t>
      </w:r>
      <w:r w:rsidR="00966692">
        <w:rPr>
          <w:rFonts w:cs="Times New Roman"/>
          <w:color w:val="000000"/>
        </w:rPr>
        <w:t xml:space="preserve"> ust. 1,</w:t>
      </w:r>
    </w:p>
    <w:p w14:paraId="0A7BB71E" w14:textId="789BE9EE" w:rsidR="00565E13" w:rsidRPr="00181102" w:rsidRDefault="004F4750" w:rsidP="005B3B57">
      <w:pPr>
        <w:widowControl/>
        <w:suppressAutoHyphens w:val="0"/>
        <w:autoSpaceDE w:val="0"/>
        <w:autoSpaceDN w:val="0"/>
        <w:jc w:val="both"/>
        <w:rPr>
          <w:rFonts w:cs="Times New Roman"/>
        </w:rPr>
      </w:pPr>
      <w:r>
        <w:rPr>
          <w:rFonts w:cs="Times New Roman"/>
        </w:rPr>
        <w:t>2</w:t>
      </w:r>
      <w:r w:rsidR="005B3B57">
        <w:rPr>
          <w:rFonts w:cs="Times New Roman"/>
        </w:rPr>
        <w:t>)</w:t>
      </w:r>
      <w:r w:rsidR="00375EA9">
        <w:rPr>
          <w:rFonts w:cs="Times New Roman"/>
        </w:rPr>
        <w:t xml:space="preserve"> Z</w:t>
      </w:r>
      <w:r w:rsidR="005B3B57" w:rsidRPr="007240CC">
        <w:rPr>
          <w:rFonts w:cs="Times New Roman"/>
        </w:rPr>
        <w:t xml:space="preserve">a wykonanie usługi objętej </w:t>
      </w:r>
      <w:r w:rsidR="00C831D2">
        <w:rPr>
          <w:rFonts w:cs="Times New Roman"/>
        </w:rPr>
        <w:t>u</w:t>
      </w:r>
      <w:r w:rsidR="005B3B57" w:rsidRPr="007240CC">
        <w:rPr>
          <w:rFonts w:cs="Times New Roman"/>
        </w:rPr>
        <w:t>mową przez podmiot inny niż Wykonawca lub zatwierdzony Podwykonawca lub przez osobę inną niż wskazana w §</w:t>
      </w:r>
      <w:r w:rsidR="002C1DE8">
        <w:rPr>
          <w:rFonts w:cs="Times New Roman"/>
        </w:rPr>
        <w:t xml:space="preserve"> </w:t>
      </w:r>
      <w:r w:rsidR="00375EA9">
        <w:rPr>
          <w:rFonts w:cs="Times New Roman"/>
        </w:rPr>
        <w:t xml:space="preserve">5 </w:t>
      </w:r>
      <w:r w:rsidR="005B3B57" w:rsidRPr="007240CC">
        <w:rPr>
          <w:rFonts w:cs="Times New Roman"/>
        </w:rPr>
        <w:t>bądź osobę zatwierdzoną przez Zamawiającego na podstawie §</w:t>
      </w:r>
      <w:r w:rsidR="002C1DE8">
        <w:rPr>
          <w:rFonts w:cs="Times New Roman"/>
        </w:rPr>
        <w:t xml:space="preserve"> </w:t>
      </w:r>
      <w:r w:rsidR="00375EA9">
        <w:rPr>
          <w:rFonts w:cs="Times New Roman"/>
        </w:rPr>
        <w:t xml:space="preserve">5 </w:t>
      </w:r>
      <w:r w:rsidR="00DF6087">
        <w:rPr>
          <w:rFonts w:cs="Times New Roman"/>
        </w:rPr>
        <w:t>u</w:t>
      </w:r>
      <w:r w:rsidR="00F431C7">
        <w:rPr>
          <w:rFonts w:cs="Times New Roman"/>
        </w:rPr>
        <w:t>mowy, w wysokości 1 0</w:t>
      </w:r>
      <w:r w:rsidR="005B3B57" w:rsidRPr="007240CC">
        <w:rPr>
          <w:rFonts w:cs="Times New Roman"/>
        </w:rPr>
        <w:t xml:space="preserve">00,00 zł za każdy stwierdzony </w:t>
      </w:r>
      <w:r w:rsidR="005B3B57" w:rsidRPr="00181102">
        <w:rPr>
          <w:rFonts w:cs="Times New Roman"/>
        </w:rPr>
        <w:t>przypadek, a gdy ten stan trwa dłużej niż jeden dzień w wysokości 100,00 zł za każdy kolejny dzień,</w:t>
      </w:r>
    </w:p>
    <w:p w14:paraId="0D8A58C3" w14:textId="77777777" w:rsidR="00565E13" w:rsidRPr="00181102" w:rsidRDefault="00565E13" w:rsidP="00565E13">
      <w:pPr>
        <w:jc w:val="both"/>
        <w:rPr>
          <w:rFonts w:eastAsia="Times New Roman" w:cs="Times New Roman"/>
        </w:rPr>
      </w:pPr>
      <w:r w:rsidRPr="00181102">
        <w:rPr>
          <w:rFonts w:cs="Times New Roman"/>
        </w:rPr>
        <w:t xml:space="preserve">3) </w:t>
      </w:r>
      <w:r w:rsidRPr="00181102">
        <w:rPr>
          <w:rFonts w:eastAsia="Times New Roman" w:cs="Times New Roman"/>
        </w:rPr>
        <w:t>Oddelegowania do wykonywania czynności wskazanych w § 9 ust. 1 osób                              niezatrudnionych na podstawie umowy o pracę – w wysokości 1 000,00 zł za każdy stwierdzony przypadek. Kara może być nakładana wielokrotnie wobec tej samej osoby, jeżeli Zamawiający podczas kontroli stwierdzi, że nie jest ona zatrudniona na umowę o pracę,</w:t>
      </w:r>
    </w:p>
    <w:p w14:paraId="5437BABD" w14:textId="34CB9999" w:rsidR="00565E13" w:rsidRPr="00181102" w:rsidRDefault="00565E13" w:rsidP="00565E13">
      <w:pPr>
        <w:jc w:val="both"/>
        <w:rPr>
          <w:rFonts w:eastAsia="Times New Roman" w:cs="Times New Roman"/>
        </w:rPr>
      </w:pPr>
      <w:r w:rsidRPr="00181102">
        <w:rPr>
          <w:rFonts w:eastAsia="Times New Roman" w:cs="Times New Roman"/>
        </w:rPr>
        <w:t>4) Nieprzedłożenie w terminie któregokolwiek z dowodów, o których mowa w § 9 ust. 4 lub 5                  w wysokości 500,00 zł za każdy przypadek. Kara może być nakładana wielokrotnie i dotyczyć tej samej osoby w przypadku nieprzedłożenia w terminie przez Wykonawcę ww. dokumentów.</w:t>
      </w:r>
    </w:p>
    <w:p w14:paraId="482C5A3B" w14:textId="2D68BB98" w:rsidR="00565E13" w:rsidRPr="00565E13" w:rsidRDefault="00565E13" w:rsidP="00565E13">
      <w:pPr>
        <w:jc w:val="both"/>
        <w:rPr>
          <w:rFonts w:eastAsia="Times New Roman" w:cs="Times New Roman"/>
        </w:rPr>
      </w:pPr>
      <w:r w:rsidRPr="00181102">
        <w:rPr>
          <w:rFonts w:eastAsia="Times New Roman" w:cs="Times New Roman"/>
        </w:rPr>
        <w:t xml:space="preserve">5) </w:t>
      </w:r>
      <w:r w:rsidRPr="00181102">
        <w:t xml:space="preserve">Niezłożenia w wyznaczonym przez Zamawiającego terminie, żądanego przez Zamawiającego oświadczania, o którym mowa </w:t>
      </w:r>
      <w:r w:rsidRPr="00181102">
        <w:rPr>
          <w:rFonts w:eastAsia="Times New Roman" w:cs="Times New Roman"/>
        </w:rPr>
        <w:t>w § 9 ust. 3 umowy w wysokości 500,00 zł za każdy stwierdzony przypadek. Kara może być nakładana wielokrotnie w przypadku nieprzedłożenia w terminie przez Wykonawcę ww. doświadczenia,</w:t>
      </w:r>
    </w:p>
    <w:p w14:paraId="7AFD8E0C" w14:textId="522C6803" w:rsidR="00590872" w:rsidRPr="004807FF" w:rsidRDefault="003C589F" w:rsidP="004807FF">
      <w:pPr>
        <w:jc w:val="both"/>
        <w:rPr>
          <w:rFonts w:eastAsia="Times New Roman" w:cs="Times New Roman"/>
        </w:rPr>
      </w:pPr>
      <w:r w:rsidRPr="007240CC">
        <w:rPr>
          <w:rFonts w:eastAsia="Times New Roman" w:cs="Times New Roman"/>
        </w:rPr>
        <w:t xml:space="preserve">3. </w:t>
      </w:r>
      <w:r w:rsidR="005F05D4" w:rsidRPr="007240CC">
        <w:rPr>
          <w:rFonts w:eastAsia="Times New Roman" w:cs="Times New Roman"/>
        </w:rPr>
        <w:t>Zamawiający zapłaci Wykonawcy karę umowną w przypadku odstąpienia od umowy przez Wykonawcę z przyc</w:t>
      </w:r>
      <w:r w:rsidR="00F86A01">
        <w:rPr>
          <w:rFonts w:eastAsia="Times New Roman" w:cs="Times New Roman"/>
        </w:rPr>
        <w:t xml:space="preserve">zyn zależnych od Zamawiającego </w:t>
      </w:r>
      <w:r w:rsidR="005F05D4" w:rsidRPr="007240CC">
        <w:rPr>
          <w:rFonts w:eastAsia="Times New Roman" w:cs="Times New Roman"/>
        </w:rPr>
        <w:t>w wysokości 15</w:t>
      </w:r>
      <w:r w:rsidR="005F05D4" w:rsidRPr="007240CC">
        <w:rPr>
          <w:rFonts w:eastAsia="Times New Roman" w:cs="Times New Roman"/>
          <w:color w:val="FF0000"/>
        </w:rPr>
        <w:t xml:space="preserve"> </w:t>
      </w:r>
      <w:r w:rsidR="005F05D4" w:rsidRPr="007240CC">
        <w:rPr>
          <w:rFonts w:eastAsia="Times New Roman" w:cs="Times New Roman"/>
        </w:rPr>
        <w:t>% wartości brutto</w:t>
      </w:r>
      <w:r w:rsidR="004807FF">
        <w:rPr>
          <w:rFonts w:eastAsia="Times New Roman" w:cs="Times New Roman"/>
        </w:rPr>
        <w:t>.</w:t>
      </w:r>
      <w:r w:rsidR="005F05D4" w:rsidRPr="00A5495D">
        <w:rPr>
          <w:rFonts w:eastAsia="Times New Roman" w:cs="Times New Roman"/>
        </w:rPr>
        <w:t>.</w:t>
      </w:r>
    </w:p>
    <w:p w14:paraId="6C3F6269" w14:textId="77777777" w:rsidR="00965E23" w:rsidRPr="00A77011" w:rsidRDefault="00965E23" w:rsidP="00633FAD">
      <w:pPr>
        <w:spacing w:before="240" w:line="100" w:lineRule="atLeast"/>
        <w:ind w:left="75"/>
        <w:jc w:val="center"/>
        <w:rPr>
          <w:rFonts w:eastAsia="Times New Roman" w:cs="Times New Roman"/>
          <w:b/>
          <w:bCs/>
        </w:rPr>
      </w:pPr>
      <w:r w:rsidRPr="00A77011">
        <w:rPr>
          <w:rFonts w:eastAsia="Times New Roman" w:cs="Times New Roman"/>
          <w:b/>
          <w:bCs/>
        </w:rPr>
        <w:t>§</w:t>
      </w:r>
      <w:r w:rsidR="001956CB" w:rsidRPr="00A77011">
        <w:rPr>
          <w:rFonts w:eastAsia="Times New Roman" w:cs="Times New Roman"/>
          <w:b/>
          <w:bCs/>
        </w:rPr>
        <w:t> </w:t>
      </w:r>
      <w:r w:rsidR="00276880">
        <w:rPr>
          <w:rFonts w:eastAsia="Times New Roman" w:cs="Times New Roman"/>
          <w:b/>
          <w:bCs/>
        </w:rPr>
        <w:t>9</w:t>
      </w:r>
    </w:p>
    <w:p w14:paraId="56AF4051" w14:textId="77777777" w:rsidR="000E142C" w:rsidRDefault="00965E23" w:rsidP="00237B17">
      <w:pPr>
        <w:spacing w:line="100" w:lineRule="atLeast"/>
        <w:ind w:left="75"/>
        <w:jc w:val="center"/>
        <w:rPr>
          <w:rFonts w:eastAsia="Times New Roman" w:cs="Times New Roman"/>
          <w:b/>
          <w:bCs/>
        </w:rPr>
      </w:pPr>
      <w:r w:rsidRPr="00A77011">
        <w:rPr>
          <w:rFonts w:eastAsia="Times New Roman" w:cs="Times New Roman"/>
          <w:b/>
          <w:bCs/>
        </w:rPr>
        <w:t>Zatrudnienie na podstawie umowy o pracę</w:t>
      </w:r>
    </w:p>
    <w:p w14:paraId="5CCB51C4" w14:textId="4D3364FB" w:rsidR="0063412C" w:rsidRPr="00E73E8C" w:rsidRDefault="00D70D95" w:rsidP="005A1420">
      <w:pPr>
        <w:tabs>
          <w:tab w:val="left" w:pos="0"/>
        </w:tabs>
        <w:autoSpaceDN w:val="0"/>
        <w:jc w:val="both"/>
        <w:textAlignment w:val="baseline"/>
        <w:rPr>
          <w:rFonts w:cs="Times New Roman"/>
        </w:rPr>
      </w:pPr>
      <w:r>
        <w:t xml:space="preserve">1. </w:t>
      </w:r>
      <w:r w:rsidR="001975B8">
        <w:t xml:space="preserve">Zamawiający działając na podstawie </w:t>
      </w:r>
      <w:r w:rsidR="001975B8">
        <w:rPr>
          <w:lang w:eastAsia="en-US" w:bidi="en-US"/>
        </w:rPr>
        <w:t xml:space="preserve">art. </w:t>
      </w:r>
      <w:r w:rsidR="00953725">
        <w:t xml:space="preserve">95 ustawy </w:t>
      </w:r>
      <w:proofErr w:type="spellStart"/>
      <w:r w:rsidR="00953725">
        <w:t>Pzp</w:t>
      </w:r>
      <w:proofErr w:type="spellEnd"/>
      <w:r w:rsidR="001975B8">
        <w:t xml:space="preserve">, określa wymagania związane                            z realizacją </w:t>
      </w:r>
      <w:r w:rsidR="00463CC6">
        <w:t>przedmiotu umowy</w:t>
      </w:r>
      <w:r w:rsidR="001975B8">
        <w:t xml:space="preserve"> w zakresie zatrudnienia przez Wykonawcę lub Podwykonawcę lub  dalszego Podwykonawcę na podstawie stosunku pracy osób wykonujących wskazane przez Zamawiającego czynności w zakresie realizacji zamówienia, jeżeli wykonanie tych czynności polega na wykonywaniu pracy w sposób określony w </w:t>
      </w:r>
      <w:r w:rsidR="001975B8">
        <w:rPr>
          <w:lang w:eastAsia="en-US" w:bidi="en-US"/>
        </w:rPr>
        <w:t xml:space="preserve">art. </w:t>
      </w:r>
      <w:r w:rsidR="001975B8">
        <w:t xml:space="preserve">22 § 1 ustawy z dnia 26 czerwca </w:t>
      </w:r>
      <w:r w:rsidR="00463CC6">
        <w:t xml:space="preserve">              </w:t>
      </w:r>
      <w:r w:rsidR="001975B8">
        <w:t xml:space="preserve">1974 r. - Kodeks pracy </w:t>
      </w:r>
      <w:r w:rsidR="00C435BF">
        <w:rPr>
          <w:rFonts w:cs="Times New Roman"/>
        </w:rPr>
        <w:t>(Dz. U. z 2023</w:t>
      </w:r>
      <w:r w:rsidR="001975B8">
        <w:rPr>
          <w:rFonts w:cs="Times New Roman"/>
        </w:rPr>
        <w:t xml:space="preserve"> poz. </w:t>
      </w:r>
      <w:r w:rsidR="00C435BF">
        <w:rPr>
          <w:rFonts w:cs="Times New Roman"/>
        </w:rPr>
        <w:t>1465).</w:t>
      </w:r>
    </w:p>
    <w:p w14:paraId="7F0CC19D" w14:textId="09EA753D" w:rsidR="001975B8" w:rsidRDefault="00D70D95" w:rsidP="005A1420">
      <w:pPr>
        <w:tabs>
          <w:tab w:val="left" w:pos="0"/>
        </w:tabs>
        <w:autoSpaceDN w:val="0"/>
        <w:jc w:val="both"/>
        <w:textAlignment w:val="baseline"/>
      </w:pPr>
      <w:r>
        <w:rPr>
          <w:rFonts w:cs="Times New Roman"/>
        </w:rPr>
        <w:t xml:space="preserve">2. </w:t>
      </w:r>
      <w:r w:rsidR="001975B8">
        <w:t>Zamawiający wymaga zatrudnienia na podstawie umowy o pracę przez Wykonawcę lub Podwykonawcę lub dalszego Podwykonaw</w:t>
      </w:r>
      <w:r w:rsidR="00711304">
        <w:t xml:space="preserve">cę wszystkich osób wykonujących </w:t>
      </w:r>
      <w:r w:rsidR="001975B8">
        <w:t>czynności                      w</w:t>
      </w:r>
      <w:r w:rsidR="00F431C7">
        <w:t xml:space="preserve"> zakresie realizacji przedmiotu </w:t>
      </w:r>
      <w:r w:rsidR="00CA07DF">
        <w:t>u</w:t>
      </w:r>
      <w:r w:rsidR="00463CC6">
        <w:t>mowy</w:t>
      </w:r>
      <w:r w:rsidR="00F431C7">
        <w:t xml:space="preserve">, </w:t>
      </w:r>
      <w:r w:rsidR="00CA6578">
        <w:t xml:space="preserve">a </w:t>
      </w:r>
      <w:r w:rsidR="00711304">
        <w:t>w szczególności Inspektora – (jeśli dotyczy).</w:t>
      </w:r>
    </w:p>
    <w:p w14:paraId="276C9614" w14:textId="77777777" w:rsidR="005A1420" w:rsidRDefault="005A1420" w:rsidP="005A1420">
      <w:pPr>
        <w:widowControl/>
        <w:contextualSpacing/>
        <w:jc w:val="both"/>
        <w:rPr>
          <w:rFonts w:eastAsia="Times New Roman" w:cs="Times New Roman"/>
          <w:kern w:val="0"/>
          <w:lang w:eastAsia="pl-PL" w:bidi="ar-SA"/>
        </w:rPr>
      </w:pPr>
      <w:r w:rsidRPr="005A1420">
        <w:rPr>
          <w:rFonts w:eastAsia="Times New Roman" w:cs="Times New Roman"/>
          <w:kern w:val="0"/>
          <w:lang w:eastAsia="pl-PL" w:bidi="ar-SA"/>
        </w:rPr>
        <w:t xml:space="preserve">- Wyjątek stanowią czynności wykonywane przez </w:t>
      </w:r>
      <w:r>
        <w:rPr>
          <w:rFonts w:eastAsia="Times New Roman" w:cs="Times New Roman"/>
          <w:kern w:val="0"/>
          <w:lang w:eastAsia="pl-PL" w:bidi="ar-SA"/>
        </w:rPr>
        <w:t xml:space="preserve">Inspektora </w:t>
      </w:r>
      <w:r w:rsidRPr="005A1420">
        <w:rPr>
          <w:rFonts w:eastAsia="Times New Roman" w:cs="Times New Roman"/>
          <w:kern w:val="0"/>
          <w:lang w:eastAsia="pl-PL" w:bidi="ar-SA"/>
        </w:rPr>
        <w:t>będącego przedsiębiorcą prowadzącym działalność gospodarczą w formie samozatrudnienia.</w:t>
      </w:r>
    </w:p>
    <w:p w14:paraId="395638D0" w14:textId="77777777" w:rsidR="00696F8F" w:rsidRDefault="00696F8F" w:rsidP="005A1420">
      <w:pPr>
        <w:widowControl/>
        <w:contextualSpacing/>
        <w:jc w:val="both"/>
        <w:rPr>
          <w:rFonts w:eastAsia="Times New Roman" w:cs="Times New Roman"/>
          <w:kern w:val="0"/>
          <w:lang w:eastAsia="pl-PL" w:bidi="ar-SA"/>
        </w:rPr>
      </w:pPr>
    </w:p>
    <w:p w14:paraId="3BCE4666" w14:textId="77777777" w:rsidR="00696F8F" w:rsidRDefault="00696F8F" w:rsidP="005A1420">
      <w:pPr>
        <w:widowControl/>
        <w:contextualSpacing/>
        <w:jc w:val="both"/>
        <w:rPr>
          <w:rFonts w:eastAsia="Times New Roman" w:cs="Times New Roman"/>
          <w:kern w:val="0"/>
          <w:lang w:eastAsia="pl-PL" w:bidi="ar-SA"/>
        </w:rPr>
      </w:pPr>
    </w:p>
    <w:p w14:paraId="736F91CA" w14:textId="77777777" w:rsidR="00696F8F" w:rsidRPr="005A1420" w:rsidRDefault="00696F8F" w:rsidP="005A1420">
      <w:pPr>
        <w:widowControl/>
        <w:contextualSpacing/>
        <w:jc w:val="both"/>
        <w:rPr>
          <w:rFonts w:eastAsia="Century Gothic" w:cs="Times New Roman"/>
          <w:kern w:val="0"/>
          <w:lang w:eastAsia="ar-SA" w:bidi="ar-SA"/>
        </w:rPr>
      </w:pPr>
    </w:p>
    <w:p w14:paraId="0BC6426E" w14:textId="5F3B36F1" w:rsidR="00937D2E" w:rsidRPr="00CB5B70" w:rsidRDefault="00D70D95" w:rsidP="005A1420">
      <w:pPr>
        <w:tabs>
          <w:tab w:val="left" w:pos="0"/>
        </w:tabs>
        <w:autoSpaceDN w:val="0"/>
        <w:jc w:val="both"/>
        <w:textAlignment w:val="baseline"/>
        <w:rPr>
          <w:rFonts w:eastAsia="Times New Roman" w:cs="Times New Roman"/>
          <w:lang w:bidi="ar-SA"/>
        </w:rPr>
      </w:pPr>
      <w:r>
        <w:rPr>
          <w:rFonts w:eastAsia="Times New Roman" w:cs="Times New Roman"/>
          <w:lang w:bidi="ar-SA"/>
        </w:rPr>
        <w:lastRenderedPageBreak/>
        <w:t xml:space="preserve">3 </w:t>
      </w:r>
      <w:r w:rsidR="00CA07DF">
        <w:rPr>
          <w:rFonts w:eastAsia="Times New Roman" w:cs="Times New Roman"/>
          <w:lang w:bidi="ar-SA"/>
        </w:rPr>
        <w:t>Przed rozpoczęciem usługi</w:t>
      </w:r>
      <w:r w:rsidR="001975B8">
        <w:rPr>
          <w:rFonts w:eastAsia="Times New Roman" w:cs="Times New Roman"/>
          <w:lang w:bidi="ar-SA"/>
        </w:rPr>
        <w:t xml:space="preserve"> Wykonawca dostarczy Zamawiającemu oświadczenie, </w:t>
      </w:r>
      <w:r w:rsidR="00711304">
        <w:rPr>
          <w:rFonts w:eastAsia="Times New Roman" w:cs="Times New Roman"/>
          <w:lang w:bidi="ar-SA"/>
        </w:rPr>
        <w:t xml:space="preserve">że </w:t>
      </w:r>
      <w:r w:rsidR="00CA07DF">
        <w:rPr>
          <w:rFonts w:eastAsia="Times New Roman" w:cs="Times New Roman"/>
          <w:lang w:bidi="ar-SA"/>
        </w:rPr>
        <w:t>przy realizacji nadzoru budowlanego</w:t>
      </w:r>
      <w:r w:rsidR="001975B8">
        <w:rPr>
          <w:rFonts w:eastAsia="Times New Roman" w:cs="Times New Roman"/>
          <w:lang w:bidi="ar-SA"/>
        </w:rPr>
        <w:t xml:space="preserve"> zatrudniał osoby, o których mowa w ust. 1, na podstawie umowy o pracę (dotyczy również Podwykonawców oraz dalszych Podwykonawców) oraz listę tych osób (pracowników)</w:t>
      </w:r>
      <w:r w:rsidR="00CA6578">
        <w:rPr>
          <w:rFonts w:eastAsia="Times New Roman" w:cs="Times New Roman"/>
          <w:lang w:bidi="ar-SA"/>
        </w:rPr>
        <w:t xml:space="preserve"> – o ile dotyczy</w:t>
      </w:r>
      <w:r w:rsidR="001975B8">
        <w:rPr>
          <w:rFonts w:eastAsia="Times New Roman" w:cs="Times New Roman"/>
          <w:lang w:bidi="ar-SA"/>
        </w:rPr>
        <w:t>.</w:t>
      </w:r>
    </w:p>
    <w:p w14:paraId="4FEF1C2C" w14:textId="759EA0A9" w:rsidR="007B4388" w:rsidRPr="003B3D46" w:rsidRDefault="0059778D" w:rsidP="005A1420">
      <w:pPr>
        <w:tabs>
          <w:tab w:val="left" w:pos="0"/>
        </w:tabs>
        <w:autoSpaceDN w:val="0"/>
        <w:jc w:val="both"/>
        <w:textAlignment w:val="baseline"/>
      </w:pPr>
      <w:r>
        <w:t xml:space="preserve">4. </w:t>
      </w:r>
      <w:r w:rsidR="001975B8">
        <w:t>W trakcie rea</w:t>
      </w:r>
      <w:r w:rsidR="00937D2E">
        <w:t>lizacji przedmiotu umowy</w:t>
      </w:r>
      <w:r w:rsidR="001975B8">
        <w:t xml:space="preserve"> Zamawiający uprawniony jest do wykonywania czynności kontrolnych wobec Wykonawcy odno</w:t>
      </w:r>
      <w:r w:rsidR="00711304">
        <w:t>śnie spełniania przez Wykonawcę</w:t>
      </w:r>
      <w:r w:rsidR="00D75E3B">
        <w:t xml:space="preserve"> </w:t>
      </w:r>
      <w:r w:rsidR="001975B8">
        <w:t xml:space="preserve">lub Podwykonawcę lub dalszego Podwykonawcę wymogu zatrudnienia na podstawie umowy </w:t>
      </w:r>
      <w:r w:rsidR="00D75E3B">
        <w:t xml:space="preserve">               </w:t>
      </w:r>
      <w:r w:rsidR="00937D2E">
        <w:t xml:space="preserve"> </w:t>
      </w:r>
      <w:r w:rsidR="001975B8">
        <w:t>o pracę osób wykonujących wskazane w ust. 1 czynności. Zamawiający uprawniony jest</w:t>
      </w:r>
      <w:r w:rsidR="00937D2E">
        <w:t xml:space="preserve"> </w:t>
      </w:r>
      <w:r w:rsidR="00D75E3B">
        <w:t xml:space="preserve">                           </w:t>
      </w:r>
      <w:r w:rsidR="001975B8">
        <w:t xml:space="preserve">w szczególności do: </w:t>
      </w:r>
    </w:p>
    <w:p w14:paraId="2318B641" w14:textId="77777777" w:rsidR="001975B8" w:rsidRDefault="0059778D" w:rsidP="0059778D">
      <w:pPr>
        <w:tabs>
          <w:tab w:val="left" w:pos="0"/>
          <w:tab w:val="left" w:pos="851"/>
        </w:tabs>
        <w:autoSpaceDN w:val="0"/>
        <w:jc w:val="both"/>
        <w:textAlignment w:val="baseline"/>
      </w:pPr>
      <w:r>
        <w:t xml:space="preserve">1) </w:t>
      </w:r>
      <w:r w:rsidR="001975B8">
        <w:t xml:space="preserve">Żądania oświadczeń i dokumentów w zakresie potwierdzenia spełniania ww. </w:t>
      </w:r>
      <w:r w:rsidR="00133BEB">
        <w:t>wymogów i dokonywania ich oceny,</w:t>
      </w:r>
    </w:p>
    <w:p w14:paraId="06148F2B" w14:textId="77777777" w:rsidR="001975B8" w:rsidRDefault="0059778D" w:rsidP="0059778D">
      <w:pPr>
        <w:tabs>
          <w:tab w:val="left" w:pos="0"/>
          <w:tab w:val="left" w:pos="851"/>
        </w:tabs>
        <w:autoSpaceDN w:val="0"/>
        <w:jc w:val="both"/>
        <w:textAlignment w:val="baseline"/>
      </w:pPr>
      <w:r>
        <w:t xml:space="preserve">2) </w:t>
      </w:r>
      <w:r w:rsidR="001975B8">
        <w:t>Żądania wyjaśnień w przypadku wątpliwości w zakresie potwierdzenia spełniania</w:t>
      </w:r>
      <w:r w:rsidR="00133BEB">
        <w:t xml:space="preserve"> ww. wymogów,</w:t>
      </w:r>
    </w:p>
    <w:p w14:paraId="5DC516E6" w14:textId="77777777" w:rsidR="002F5DD2" w:rsidRDefault="0059778D" w:rsidP="0059778D">
      <w:pPr>
        <w:tabs>
          <w:tab w:val="left" w:pos="0"/>
          <w:tab w:val="left" w:pos="851"/>
        </w:tabs>
        <w:autoSpaceDN w:val="0"/>
        <w:jc w:val="both"/>
        <w:textAlignment w:val="baseline"/>
      </w:pPr>
      <w:r>
        <w:t xml:space="preserve">3) </w:t>
      </w:r>
      <w:r w:rsidR="001975B8">
        <w:t>Przeprowadzania kontroli na miejscu wykonywania świadczenia.</w:t>
      </w:r>
    </w:p>
    <w:p w14:paraId="6D0C4AD2" w14:textId="77777777" w:rsidR="001975B8" w:rsidRDefault="0059778D" w:rsidP="0059778D">
      <w:pPr>
        <w:tabs>
          <w:tab w:val="left" w:pos="0"/>
          <w:tab w:val="left" w:pos="851"/>
        </w:tabs>
        <w:autoSpaceDN w:val="0"/>
        <w:jc w:val="both"/>
        <w:textAlignment w:val="baseline"/>
      </w:pPr>
      <w:r>
        <w:t xml:space="preserve">5. </w:t>
      </w:r>
      <w:r w:rsidR="001975B8" w:rsidRPr="002F5DD2">
        <w:rPr>
          <w:color w:val="000000"/>
        </w:rPr>
        <w:t xml:space="preserve">W trakcie realizacji </w:t>
      </w:r>
      <w:r w:rsidR="00937D2E">
        <w:rPr>
          <w:color w:val="000000"/>
        </w:rPr>
        <w:t>przedmiotu umowy</w:t>
      </w:r>
      <w:r w:rsidR="001975B8" w:rsidRPr="002F5DD2">
        <w:rPr>
          <w:color w:val="000000"/>
        </w:rPr>
        <w:t xml:space="preserve"> na każde wezwanie Zamawiającego w wyznaczonym </w:t>
      </w:r>
      <w:r w:rsidR="00937D2E">
        <w:rPr>
          <w:color w:val="000000"/>
        </w:rPr>
        <w:t xml:space="preserve">                </w:t>
      </w:r>
      <w:r w:rsidR="001975B8" w:rsidRPr="002F5DD2">
        <w:rPr>
          <w:color w:val="000000"/>
        </w:rPr>
        <w:t>w tym wezwaniu terminie, nie krótszym niż 5 dni, Wykonawca przedłoży Zamawiającemu wskazane poniżej dowody w celu potwierdzenia spełnienia wymogu zatrudnienia na podstawie umowy</w:t>
      </w:r>
      <w:r w:rsidR="00937D2E">
        <w:rPr>
          <w:color w:val="000000"/>
        </w:rPr>
        <w:t xml:space="preserve"> </w:t>
      </w:r>
      <w:r w:rsidR="001975B8" w:rsidRPr="002F5DD2">
        <w:rPr>
          <w:color w:val="000000"/>
        </w:rPr>
        <w:t xml:space="preserve">o pracę przez Wykonawcę lub Podwykonawcę </w:t>
      </w:r>
      <w:r w:rsidR="0027422E">
        <w:t>lub  dalszego Podwykonawcę</w:t>
      </w:r>
      <w:r w:rsidR="0027422E" w:rsidRPr="002F5DD2">
        <w:rPr>
          <w:color w:val="000000"/>
        </w:rPr>
        <w:t xml:space="preserve"> </w:t>
      </w:r>
      <w:r w:rsidR="001975B8" w:rsidRPr="002F5DD2">
        <w:rPr>
          <w:color w:val="000000"/>
        </w:rPr>
        <w:t>osób wykonujących wskazane w ust. 1 czynności w trakcie realizacji zamówienia:</w:t>
      </w:r>
    </w:p>
    <w:p w14:paraId="0B9F4F41" w14:textId="77777777" w:rsidR="00CB5B70" w:rsidRDefault="0059778D" w:rsidP="0059778D">
      <w:pPr>
        <w:tabs>
          <w:tab w:val="left" w:pos="0"/>
          <w:tab w:val="left" w:pos="851"/>
        </w:tabs>
        <w:autoSpaceDN w:val="0"/>
        <w:jc w:val="both"/>
        <w:textAlignment w:val="baseline"/>
      </w:pPr>
      <w:r>
        <w:t xml:space="preserve">1) </w:t>
      </w:r>
      <w:r w:rsidR="001975B8">
        <w:t>Oświad</w:t>
      </w:r>
      <w:r w:rsidR="00133BEB">
        <w:t>czenia zatrudnionego pracownika,</w:t>
      </w:r>
    </w:p>
    <w:p w14:paraId="79B038EA" w14:textId="77777777" w:rsidR="001975B8" w:rsidRDefault="0059778D" w:rsidP="0059778D">
      <w:pPr>
        <w:tabs>
          <w:tab w:val="left" w:pos="0"/>
          <w:tab w:val="left" w:pos="851"/>
        </w:tabs>
        <w:autoSpaceDN w:val="0"/>
        <w:jc w:val="both"/>
        <w:textAlignment w:val="baseline"/>
      </w:pPr>
      <w:r>
        <w:rPr>
          <w:rStyle w:val="TeksttreciPogrubienie"/>
          <w:b w:val="0"/>
          <w:bCs/>
          <w:sz w:val="24"/>
        </w:rPr>
        <w:t xml:space="preserve">2) </w:t>
      </w:r>
      <w:r w:rsidR="001975B8">
        <w:rPr>
          <w:rStyle w:val="TeksttreciPogrubienie"/>
          <w:b w:val="0"/>
          <w:bCs/>
          <w:sz w:val="24"/>
        </w:rPr>
        <w:t>Oświadczenie Wykonawcy lub Podwykonawcy</w:t>
      </w:r>
      <w:r w:rsidR="001975B8">
        <w:rPr>
          <w:rStyle w:val="TeksttreciPogrubienie"/>
          <w:bCs/>
          <w:sz w:val="24"/>
        </w:rPr>
        <w:t xml:space="preserve"> </w:t>
      </w:r>
      <w:r w:rsidR="00F20C00">
        <w:t>lub  dalszego Podwykonawcy</w:t>
      </w:r>
      <w:r w:rsidR="00A252BE">
        <w:t xml:space="preserve">  </w:t>
      </w:r>
      <w:r w:rsidR="001975B8">
        <w:t xml:space="preserve">o zatrudnieniu </w:t>
      </w:r>
      <w:r w:rsidR="001C18E2">
        <w:t xml:space="preserve">              </w:t>
      </w:r>
      <w:r w:rsidR="001975B8">
        <w:t>na podstawie umowy o pracę osób wykonujących czynności, o których mowa w</w:t>
      </w:r>
      <w:r w:rsidR="00A252BE">
        <w:t xml:space="preserve"> ust 1. Oświadczenie to powinno </w:t>
      </w:r>
      <w:r w:rsidR="001975B8">
        <w:t xml:space="preserve">zawierać w szczególności: dokładne określenie podmiotu </w:t>
      </w:r>
      <w:r w:rsidR="00A252BE">
        <w:t xml:space="preserve">składającego oświadczenie, datę </w:t>
      </w:r>
      <w:r w:rsidR="001975B8">
        <w:t>złożenia oświadczenia, wskazanie, że objęte wez</w:t>
      </w:r>
      <w:r w:rsidR="00A252BE">
        <w:t xml:space="preserve">waniem czynności wykonują osoby </w:t>
      </w:r>
      <w:r w:rsidR="001975B8">
        <w:t>zatrudnione na podstawie umowy o pracę wraz ze wskazaniem liczby tych osób, imion</w:t>
      </w:r>
      <w:r w:rsidR="00A252BE">
        <w:t xml:space="preserve"> </w:t>
      </w:r>
      <w:r w:rsidR="001C18E2">
        <w:t xml:space="preserve">                     </w:t>
      </w:r>
      <w:r w:rsidR="001975B8">
        <w:t xml:space="preserve">i nazwisk tych osób, rodzaju umowy o pracę i wymiaru etatu oraz podpis osoby uprawnionej </w:t>
      </w:r>
      <w:r w:rsidR="001C18E2">
        <w:t xml:space="preserve">         do</w:t>
      </w:r>
      <w:r w:rsidR="001975B8">
        <w:t xml:space="preserve"> złożenia oświadczenia w imieniu Wykonawcy lub Podwykonawcy lub dalszego Podwykonawcy.</w:t>
      </w:r>
    </w:p>
    <w:p w14:paraId="78847412" w14:textId="77777777" w:rsidR="00590872" w:rsidRDefault="0059778D" w:rsidP="0059778D">
      <w:pPr>
        <w:tabs>
          <w:tab w:val="left" w:pos="0"/>
          <w:tab w:val="left" w:pos="851"/>
        </w:tabs>
        <w:autoSpaceDN w:val="0"/>
        <w:jc w:val="both"/>
        <w:textAlignment w:val="baseline"/>
      </w:pPr>
      <w:r>
        <w:t xml:space="preserve">3) </w:t>
      </w:r>
      <w:r w:rsidR="001975B8">
        <w:t xml:space="preserve">Poświadczoną za zgodność z oryginałem odpowiednio przez Wykonawcę lub Podwykonawcę </w:t>
      </w:r>
      <w:r w:rsidR="004015DD">
        <w:t xml:space="preserve">lub  dalszego Podwykonawcę </w:t>
      </w:r>
      <w:r w:rsidR="001975B8">
        <w:t>kopię umowy/umów o pracę osób wykonujących w trakcie realizacji zamówienia czynności, których dotyczy ww. oświadczenie Wykonawcy</w:t>
      </w:r>
      <w:r w:rsidR="004015DD">
        <w:t xml:space="preserve"> </w:t>
      </w:r>
      <w:r w:rsidR="001975B8">
        <w:t>lub Podwykonawcy lub dalszego Podwykonawcy (wraz</w:t>
      </w:r>
      <w:r w:rsidR="00011429">
        <w:t xml:space="preserve"> </w:t>
      </w:r>
      <w:r w:rsidR="001975B8">
        <w:t xml:space="preserve">z dokumentem regulującym zakres obowiązków, jeżeli został sporządzony). Kopia umowy/umów powinna zostać zanonimizowana w sposób zapewniający ochronę danych osobowych pracowników, zgodnie z przepisami RODO (tj. w szczególności  bez adresów, nr PESEL pracowników). Imię i nazwisko pracownika nie podlega </w:t>
      </w:r>
      <w:proofErr w:type="spellStart"/>
      <w:r w:rsidR="001975B8">
        <w:t>anonimizacji</w:t>
      </w:r>
      <w:proofErr w:type="spellEnd"/>
      <w:r w:rsidR="001975B8">
        <w:t>. Informacje takie jak: data zawarcia umowy, rodzaj umowy o pracę i wymiar etatu powinny być mo</w:t>
      </w:r>
      <w:r w:rsidR="00133BEB">
        <w:t>żliwe do zidentyfikowania,</w:t>
      </w:r>
    </w:p>
    <w:p w14:paraId="0C65DB8A" w14:textId="77777777" w:rsidR="001975B8" w:rsidRDefault="0059778D" w:rsidP="0059778D">
      <w:pPr>
        <w:tabs>
          <w:tab w:val="left" w:pos="0"/>
          <w:tab w:val="left" w:pos="851"/>
        </w:tabs>
        <w:autoSpaceDN w:val="0"/>
        <w:jc w:val="both"/>
        <w:textAlignment w:val="baseline"/>
      </w:pPr>
      <w:r>
        <w:t xml:space="preserve">4) </w:t>
      </w:r>
      <w:r w:rsidR="001975B8">
        <w:t>Zaświadczenie właściwego oddziału ZUS potwierdzające opłacanie przez Wykonawcę</w:t>
      </w:r>
      <w:r w:rsidR="00F141CD">
        <w:t xml:space="preserve">                            </w:t>
      </w:r>
      <w:r w:rsidR="001975B8">
        <w:t>lub Podwyk</w:t>
      </w:r>
      <w:r w:rsidR="00F20C00">
        <w:t>onawcę lub dalszego Podwykonawcę</w:t>
      </w:r>
      <w:r w:rsidR="001975B8">
        <w:t xml:space="preserve"> składek na ubezpieczenia społeczne                    </w:t>
      </w:r>
      <w:r w:rsidR="00F141CD">
        <w:t xml:space="preserve">                  </w:t>
      </w:r>
      <w:r w:rsidR="001975B8">
        <w:t>i zdrowotne z tytułu zatrudnienia na podstawie umów o pracę</w:t>
      </w:r>
      <w:r w:rsidR="00133BEB">
        <w:t xml:space="preserve"> za ostatni okres rozliczeniowy,</w:t>
      </w:r>
    </w:p>
    <w:p w14:paraId="3AA4007E" w14:textId="77777777" w:rsidR="00070932" w:rsidRDefault="0059778D" w:rsidP="0059778D">
      <w:pPr>
        <w:tabs>
          <w:tab w:val="left" w:pos="0"/>
          <w:tab w:val="left" w:pos="851"/>
        </w:tabs>
        <w:autoSpaceDN w:val="0"/>
        <w:jc w:val="both"/>
        <w:textAlignment w:val="baseline"/>
      </w:pPr>
      <w:r>
        <w:t xml:space="preserve">5) </w:t>
      </w:r>
      <w:r w:rsidR="001975B8">
        <w:t>Poświadczoną za zgodność z oryginałem odpowiednio przez Wykonawcę lub Podwyk</w:t>
      </w:r>
      <w:r w:rsidR="00F20C00">
        <w:t>onawcę lub dalszego Podwykonawcę</w:t>
      </w:r>
      <w:r w:rsidR="001975B8">
        <w:t>, kopię dowodu potwierdzającego zgłoszenie pracownika przez pracodawcę do ubezpieczeń, zanonimizowaną w sposób zapewniający ochronę danych osobowych pracowników, zgodnie z przepisami RODO. Imię i nazwisko prac</w:t>
      </w:r>
      <w:r w:rsidR="00133BEB">
        <w:t xml:space="preserve">ownika nie podlega </w:t>
      </w:r>
      <w:proofErr w:type="spellStart"/>
      <w:r w:rsidR="00133BEB">
        <w:t>anonimizacji</w:t>
      </w:r>
      <w:proofErr w:type="spellEnd"/>
      <w:r w:rsidR="0002278E">
        <w:t>,</w:t>
      </w:r>
    </w:p>
    <w:p w14:paraId="74ACDC48" w14:textId="77777777" w:rsidR="00CA6578" w:rsidRDefault="0059778D" w:rsidP="0059778D">
      <w:pPr>
        <w:tabs>
          <w:tab w:val="left" w:pos="0"/>
          <w:tab w:val="left" w:pos="851"/>
        </w:tabs>
        <w:autoSpaceDN w:val="0"/>
        <w:jc w:val="both"/>
        <w:textAlignment w:val="baseline"/>
      </w:pPr>
      <w:r>
        <w:t xml:space="preserve">6) </w:t>
      </w:r>
      <w:r w:rsidR="001975B8">
        <w:t>Poświadczoną za zgodność z oryginałem odpowiednio przez Wykonawcę lub Podwyk</w:t>
      </w:r>
      <w:r w:rsidR="00F20C00">
        <w:t>onawcę lub dalszego Podwykonawcę</w:t>
      </w:r>
      <w:r w:rsidR="001975B8">
        <w:t>, kopię dowodu potwierdzającego zgłoszenie pracownika przez pracodawcę do ubezpieczeń, zanonimizowaną w sposób zapewniający ochronę danych osobowych pracowników, zgodnie z przepisami RODO</w:t>
      </w:r>
      <w:r w:rsidR="00133BEB">
        <w:t>,</w:t>
      </w:r>
    </w:p>
    <w:p w14:paraId="268BADAB" w14:textId="77777777" w:rsidR="001975B8" w:rsidRDefault="0059778D" w:rsidP="0059778D">
      <w:pPr>
        <w:tabs>
          <w:tab w:val="left" w:pos="0"/>
          <w:tab w:val="left" w:pos="851"/>
        </w:tabs>
        <w:autoSpaceDN w:val="0"/>
        <w:jc w:val="both"/>
        <w:textAlignment w:val="baseline"/>
      </w:pPr>
      <w:r>
        <w:rPr>
          <w:rFonts w:eastAsia="Times New Roman" w:cs="Times New Roman"/>
          <w:lang w:bidi="ar-SA"/>
        </w:rPr>
        <w:t xml:space="preserve">7) </w:t>
      </w:r>
      <w:r w:rsidR="001975B8">
        <w:rPr>
          <w:rFonts w:eastAsia="Times New Roman" w:cs="Times New Roman"/>
          <w:lang w:bidi="ar-SA"/>
        </w:rPr>
        <w:t xml:space="preserve">Poświadczoną za zgodność z oryginałem odpowiednio przez Wykonawcę lub Podwykonawcę </w:t>
      </w:r>
      <w:r w:rsidR="001975B8">
        <w:rPr>
          <w:rFonts w:eastAsia="Times New Roman" w:cs="Times New Roman"/>
        </w:rPr>
        <w:t>lub dals</w:t>
      </w:r>
      <w:r w:rsidR="00F20C00">
        <w:rPr>
          <w:rFonts w:eastAsia="Times New Roman" w:cs="Times New Roman"/>
        </w:rPr>
        <w:t>zego Podwykonawcę</w:t>
      </w:r>
      <w:r w:rsidR="001975B8">
        <w:rPr>
          <w:rFonts w:eastAsia="Times New Roman" w:cs="Times New Roman"/>
          <w:lang w:bidi="ar-SA"/>
        </w:rPr>
        <w:t xml:space="preserve"> kopię </w:t>
      </w:r>
      <w:r w:rsidR="001975B8">
        <w:rPr>
          <w:rFonts w:eastAsia="Arial Unicode MS" w:cs="Times New Roman"/>
        </w:rPr>
        <w:t>aktualnych badań lekarskich i szkoleń BHP osób realizujących roboty po stronie Wykonawcy</w:t>
      </w:r>
      <w:r w:rsidR="001975B8">
        <w:rPr>
          <w:rFonts w:eastAsia="Times New Roman" w:cs="Times New Roman"/>
          <w:lang w:bidi="ar-SA"/>
        </w:rPr>
        <w:t xml:space="preserve"> lub Podwykonawcę, </w:t>
      </w:r>
      <w:r w:rsidR="00133BEB">
        <w:rPr>
          <w:rFonts w:eastAsia="Times New Roman" w:cs="Times New Roman"/>
        </w:rPr>
        <w:t>lub dalszego Podwykonawcy,</w:t>
      </w:r>
    </w:p>
    <w:p w14:paraId="5792482B" w14:textId="77777777" w:rsidR="002F5DD2" w:rsidRPr="002F5DD2" w:rsidRDefault="001C18E2" w:rsidP="001C18E2">
      <w:pPr>
        <w:widowControl/>
        <w:tabs>
          <w:tab w:val="left" w:pos="0"/>
        </w:tabs>
        <w:autoSpaceDE w:val="0"/>
        <w:autoSpaceDN w:val="0"/>
        <w:jc w:val="both"/>
        <w:textAlignment w:val="baseline"/>
      </w:pPr>
      <w:r>
        <w:rPr>
          <w:rFonts w:eastAsia="Times New Roman" w:cs="Times New Roman"/>
          <w:lang w:bidi="ar-SA"/>
        </w:rPr>
        <w:t xml:space="preserve">8) </w:t>
      </w:r>
      <w:r w:rsidR="001975B8">
        <w:rPr>
          <w:rFonts w:eastAsia="Times New Roman" w:cs="Times New Roman"/>
          <w:lang w:bidi="ar-SA"/>
        </w:rPr>
        <w:t xml:space="preserve">Poświadczone za zgodność z oryginałem odpowiednio przez Wykonawcę lub Podwykonawcę </w:t>
      </w:r>
      <w:r w:rsidR="001975B8">
        <w:rPr>
          <w:rFonts w:eastAsia="Times New Roman" w:cs="Times New Roman"/>
        </w:rPr>
        <w:t>lub dalszego Po</w:t>
      </w:r>
      <w:r w:rsidR="00F20C00">
        <w:rPr>
          <w:rFonts w:eastAsia="Times New Roman" w:cs="Times New Roman"/>
        </w:rPr>
        <w:t>dwykonawcę</w:t>
      </w:r>
      <w:r w:rsidR="001975B8">
        <w:rPr>
          <w:rFonts w:eastAsia="Times New Roman" w:cs="Times New Roman"/>
          <w:lang w:bidi="ar-SA"/>
        </w:rPr>
        <w:t xml:space="preserve"> kopię </w:t>
      </w:r>
      <w:r w:rsidR="001975B8">
        <w:rPr>
          <w:rFonts w:eastAsia="Arial Unicode MS" w:cs="Times New Roman"/>
        </w:rPr>
        <w:t xml:space="preserve">aktualnych </w:t>
      </w:r>
      <w:r w:rsidR="001975B8">
        <w:rPr>
          <w:rFonts w:eastAsia="Times New Roman" w:cs="Times New Roman"/>
        </w:rPr>
        <w:t xml:space="preserve">stosownych kwalifikacji zawodowych, doświadczenia zawodowego, uprawnień, certyfikatów lub dokumentów wymaganych przepisami prawa </w:t>
      </w:r>
      <w:r w:rsidR="001975B8">
        <w:rPr>
          <w:rFonts w:cs="Times New Roman"/>
        </w:rPr>
        <w:t>przez osoby wyk</w:t>
      </w:r>
      <w:r w:rsidR="002F5DD2">
        <w:rPr>
          <w:rFonts w:cs="Times New Roman"/>
        </w:rPr>
        <w:t>onujące prace na terenie budowy</w:t>
      </w:r>
      <w:r>
        <w:rPr>
          <w:rFonts w:cs="Times New Roman"/>
        </w:rPr>
        <w:t>.</w:t>
      </w:r>
    </w:p>
    <w:p w14:paraId="58A76821" w14:textId="34DAB343" w:rsidR="00E9412A" w:rsidRDefault="001C18E2" w:rsidP="001C18E2">
      <w:pPr>
        <w:widowControl/>
        <w:tabs>
          <w:tab w:val="left" w:pos="0"/>
        </w:tabs>
        <w:autoSpaceDE w:val="0"/>
        <w:autoSpaceDN w:val="0"/>
        <w:jc w:val="both"/>
        <w:textAlignment w:val="baseline"/>
      </w:pPr>
      <w:r>
        <w:lastRenderedPageBreak/>
        <w:t xml:space="preserve">6. </w:t>
      </w:r>
      <w:r w:rsidR="001975B8">
        <w:t>Zamawiający może zażądać wszystkich lub jedynie wybranych dokumentów, o których mowa                 w ust. 5.</w:t>
      </w:r>
    </w:p>
    <w:p w14:paraId="220F8C1A" w14:textId="1A38F150" w:rsidR="00247A7F" w:rsidRDefault="001C18E2" w:rsidP="001C18E2">
      <w:pPr>
        <w:tabs>
          <w:tab w:val="left" w:pos="0"/>
        </w:tabs>
        <w:jc w:val="both"/>
      </w:pPr>
      <w:r>
        <w:t xml:space="preserve">7. </w:t>
      </w:r>
      <w:r w:rsidR="001975B8">
        <w:t>Z tytułu niespełnienia przez Wykonawcę lub Podwykonawcę lub dalszego Podwykonawcę wymogu zatrudnienia na podstawie umowy o pracę osób wykonujących wskazane w ust. 1 czynności, określonyc</w:t>
      </w:r>
      <w:r w:rsidR="00EC1B4D">
        <w:t xml:space="preserve">h w art. 95 ust. 1 ustawy </w:t>
      </w:r>
      <w:proofErr w:type="spellStart"/>
      <w:r w:rsidR="00EC1B4D">
        <w:t>Pzp</w:t>
      </w:r>
      <w:proofErr w:type="spellEnd"/>
      <w:r w:rsidR="001975B8">
        <w:t xml:space="preserve">, Zamawiający przewiduje sankcję w postaci obowiązku zapłaty przez Wykonawcę kary umownej w wysokości określonej w § </w:t>
      </w:r>
      <w:r w:rsidR="00CA6578">
        <w:t>8</w:t>
      </w:r>
      <w:r w:rsidR="001975B8">
        <w:t xml:space="preserve"> umowy. </w:t>
      </w:r>
    </w:p>
    <w:p w14:paraId="6AADED34" w14:textId="77777777" w:rsidR="001975B8" w:rsidRDefault="001C18E2" w:rsidP="001C18E2">
      <w:pPr>
        <w:tabs>
          <w:tab w:val="left" w:pos="0"/>
        </w:tabs>
        <w:jc w:val="both"/>
      </w:pPr>
      <w:r>
        <w:t xml:space="preserve">8. </w:t>
      </w:r>
      <w:r w:rsidR="001975B8">
        <w:t>Niezłożenie przez Wykonawcę, w wyznaczonym przez Zamawiającego terminie, żądanych przez Zamawiającego dowodów w celu potwierdzenia spełnienia przez Wykonawcę lub Podwykonawcę lub dalszego Podwykonawcę wymogu zatrudnienia na podstawie umowy o pracę, traktowane będzie jako niespełnienie przez Wykonawcę lub Podwykonawcę lub dalszego Podwykonawcę wymogu zatrudnienia na podstawie umowy o pracę osób wykonujących wskazane w ust. 1 czynności.</w:t>
      </w:r>
    </w:p>
    <w:p w14:paraId="2D71DE66" w14:textId="77777777" w:rsidR="003B3D46" w:rsidRDefault="001C18E2" w:rsidP="001C18E2">
      <w:pPr>
        <w:tabs>
          <w:tab w:val="left" w:pos="0"/>
        </w:tabs>
        <w:jc w:val="both"/>
      </w:pPr>
      <w:r>
        <w:t xml:space="preserve">9. </w:t>
      </w:r>
      <w:r w:rsidR="001975B8">
        <w:t>W przypadku nie złożenia przed rozpoczęciem</w:t>
      </w:r>
      <w:r w:rsidR="00CA07DF">
        <w:t xml:space="preserve"> usługi</w:t>
      </w:r>
      <w:r w:rsidR="001975B8">
        <w:t xml:space="preserve"> oświadczenia, o którym mowa w ust. 3 Zamawiający wezwie Wykonawcę do złożenia oświadczania, o którym mowa w ust. 3                             w wyznaczonym w tym wezwaniu terminie.</w:t>
      </w:r>
    </w:p>
    <w:p w14:paraId="1B3A2890" w14:textId="60401AB6" w:rsidR="00565E13" w:rsidRDefault="00E25378" w:rsidP="00E25378">
      <w:pPr>
        <w:tabs>
          <w:tab w:val="left" w:pos="0"/>
        </w:tabs>
        <w:jc w:val="both"/>
      </w:pPr>
      <w:r>
        <w:t xml:space="preserve">10. </w:t>
      </w:r>
      <w:r w:rsidR="001975B8">
        <w:t xml:space="preserve">Niezłożenie przez Wykonawcę, w wyznaczonym przez Zamawiającego terminie, żądanego przez Zamawiającego oświadczania, o którym mowa w ust. 3 Zamawiający przewiduje sankcję                    w postaci obowiązku zapłaty przez Wykonawcę kary umownej w wysokości określonej w § </w:t>
      </w:r>
      <w:r w:rsidR="00CA6578">
        <w:t>8</w:t>
      </w:r>
      <w:r w:rsidR="00E9412A">
        <w:t xml:space="preserve"> umowy.</w:t>
      </w:r>
    </w:p>
    <w:p w14:paraId="0A0637E4" w14:textId="001CA2CD" w:rsidR="002325F8" w:rsidRDefault="00E25378" w:rsidP="003518C4">
      <w:pPr>
        <w:tabs>
          <w:tab w:val="left" w:pos="0"/>
        </w:tabs>
        <w:jc w:val="both"/>
      </w:pPr>
      <w:r>
        <w:t xml:space="preserve">11. </w:t>
      </w:r>
      <w:r w:rsidR="001975B8">
        <w:t>W przypadku uzasadnionych wątpliwości, co do przestrzegania prawa pracy przez Wykonawcę lub Podwykonawcę lub dalszego podwykonawcę, Zamawiający może zwrócić się</w:t>
      </w:r>
      <w:r w:rsidR="00CA07DF">
        <w:t xml:space="preserve">                                  </w:t>
      </w:r>
      <w:r w:rsidR="001975B8">
        <w:t xml:space="preserve">o przeprowadzenie kontroli </w:t>
      </w:r>
      <w:r w:rsidR="00565E13">
        <w:t>przez Państwową Inspekcję Pracy.</w:t>
      </w:r>
    </w:p>
    <w:p w14:paraId="58B9A0A8" w14:textId="77777777" w:rsidR="00965E23" w:rsidRDefault="00965E23" w:rsidP="00A170BE">
      <w:pPr>
        <w:spacing w:before="240" w:line="100" w:lineRule="atLeast"/>
        <w:ind w:left="75"/>
        <w:jc w:val="center"/>
        <w:rPr>
          <w:rFonts w:eastAsia="Times New Roman" w:cs="Times New Roman"/>
          <w:b/>
          <w:bCs/>
        </w:rPr>
      </w:pPr>
      <w:r w:rsidRPr="006067D8">
        <w:rPr>
          <w:rFonts w:eastAsia="Times New Roman" w:cs="Times New Roman"/>
          <w:b/>
          <w:bCs/>
        </w:rPr>
        <w:t>§</w:t>
      </w:r>
      <w:r w:rsidR="001956CB" w:rsidRPr="006067D8">
        <w:rPr>
          <w:rFonts w:eastAsia="Times New Roman" w:cs="Times New Roman"/>
          <w:b/>
          <w:bCs/>
        </w:rPr>
        <w:t> </w:t>
      </w:r>
      <w:r w:rsidRPr="006067D8">
        <w:rPr>
          <w:rFonts w:eastAsia="Times New Roman" w:cs="Times New Roman"/>
          <w:b/>
          <w:bCs/>
        </w:rPr>
        <w:t>1</w:t>
      </w:r>
      <w:r w:rsidR="00276880">
        <w:rPr>
          <w:rFonts w:eastAsia="Times New Roman" w:cs="Times New Roman"/>
          <w:b/>
          <w:bCs/>
        </w:rPr>
        <w:t>0</w:t>
      </w:r>
    </w:p>
    <w:p w14:paraId="64553E40" w14:textId="77777777" w:rsidR="003962CB" w:rsidRPr="006067D8" w:rsidRDefault="003962CB" w:rsidP="003962CB">
      <w:pPr>
        <w:spacing w:line="100" w:lineRule="atLeast"/>
        <w:ind w:left="75"/>
        <w:jc w:val="center"/>
        <w:rPr>
          <w:rFonts w:eastAsia="Times New Roman" w:cs="Times New Roman"/>
          <w:b/>
          <w:bCs/>
        </w:rPr>
      </w:pPr>
      <w:r w:rsidRPr="006067D8">
        <w:rPr>
          <w:rFonts w:eastAsia="Times New Roman" w:cs="Times New Roman"/>
          <w:b/>
          <w:bCs/>
        </w:rPr>
        <w:t>Gwarancja i rękojmia</w:t>
      </w:r>
    </w:p>
    <w:p w14:paraId="3541F956" w14:textId="77777777" w:rsidR="00D6758C" w:rsidRDefault="00E25378" w:rsidP="00E25378">
      <w:pPr>
        <w:tabs>
          <w:tab w:val="left" w:pos="284"/>
        </w:tabs>
        <w:autoSpaceDE w:val="0"/>
        <w:jc w:val="both"/>
        <w:rPr>
          <w:rFonts w:eastAsia="Times New Roman" w:cs="Calibri"/>
          <w:lang w:eastAsia="ar-SA" w:bidi="ar-SA"/>
        </w:rPr>
      </w:pPr>
      <w:r>
        <w:rPr>
          <w:rFonts w:eastAsia="Times New Roman" w:cs="Calibri"/>
          <w:lang w:eastAsia="ar-SA" w:bidi="ar-SA"/>
        </w:rPr>
        <w:t xml:space="preserve">1. </w:t>
      </w:r>
      <w:r w:rsidR="00D6758C" w:rsidRPr="007579EA">
        <w:rPr>
          <w:rFonts w:eastAsia="Times New Roman" w:cs="Times New Roman"/>
          <w:bCs/>
          <w:iCs/>
          <w:lang w:eastAsia="pl-PL"/>
        </w:rPr>
        <w:t>W</w:t>
      </w:r>
      <w:r w:rsidR="00D6758C" w:rsidRPr="007579EA">
        <w:rPr>
          <w:rFonts w:eastAsia="Times New Roman" w:cs="Times New Roman"/>
          <w:lang w:eastAsia="pl-PL"/>
        </w:rPr>
        <w:t xml:space="preserve">ykonawca ponosi odpowiedzialność z tytułu </w:t>
      </w:r>
      <w:r w:rsidR="00D6758C">
        <w:rPr>
          <w:rFonts w:eastAsia="Times New Roman" w:cs="Times New Roman"/>
          <w:lang w:eastAsia="pl-PL"/>
        </w:rPr>
        <w:t xml:space="preserve">gwarancji i </w:t>
      </w:r>
      <w:r w:rsidR="00D6758C" w:rsidRPr="007579EA">
        <w:rPr>
          <w:rFonts w:eastAsia="Times New Roman" w:cs="Times New Roman"/>
          <w:lang w:eastAsia="pl-PL"/>
        </w:rPr>
        <w:t xml:space="preserve">rękojmi za wady fizyczne i prawne robót budowlanych nadzorowanej Inwestycji, powstałe w wyniku błędów w nadzorze inwestorskim, przez okres </w:t>
      </w:r>
      <w:r w:rsidR="00D6758C">
        <w:rPr>
          <w:rFonts w:eastAsia="Times New Roman" w:cs="Times New Roman"/>
          <w:lang w:eastAsia="pl-PL"/>
        </w:rPr>
        <w:t xml:space="preserve">60 miesięcy od daty </w:t>
      </w:r>
      <w:r w:rsidR="00D6758C" w:rsidRPr="007579EA">
        <w:rPr>
          <w:rFonts w:eastAsia="Times New Roman" w:cs="Times New Roman"/>
          <w:lang w:eastAsia="pl-PL"/>
        </w:rPr>
        <w:t xml:space="preserve">uzyskania </w:t>
      </w:r>
      <w:r w:rsidR="00D6758C">
        <w:rPr>
          <w:rFonts w:eastAsia="Times New Roman" w:cs="Times New Roman"/>
          <w:lang w:eastAsia="pl-PL"/>
        </w:rPr>
        <w:t xml:space="preserve">przez Wykonawcę robót budowlanych </w:t>
      </w:r>
      <w:r w:rsidR="00D6758C" w:rsidRPr="007579EA">
        <w:rPr>
          <w:rFonts w:eastAsiaTheme="minorEastAsia" w:cs="Times New Roman"/>
          <w:bCs/>
        </w:rPr>
        <w:t>pozwolenia na użytkowanie obiektu, oraz sporządzenia wniosku</w:t>
      </w:r>
      <w:r w:rsidR="00D6758C">
        <w:rPr>
          <w:rFonts w:eastAsiaTheme="minorEastAsia" w:cs="Times New Roman"/>
          <w:bCs/>
        </w:rPr>
        <w:t xml:space="preserve"> </w:t>
      </w:r>
      <w:r w:rsidR="00D6758C" w:rsidRPr="007579EA">
        <w:rPr>
          <w:rFonts w:eastAsiaTheme="minorEastAsia" w:cs="Times New Roman"/>
          <w:bCs/>
        </w:rPr>
        <w:t>i uzyskania zmiany pozwoleń środowiskowych w tym Pozwolenia zintegrowanego oraz operatów PPOŻ</w:t>
      </w:r>
      <w:r w:rsidR="00D6758C">
        <w:rPr>
          <w:rFonts w:eastAsiaTheme="minorEastAsia" w:cs="Times New Roman"/>
          <w:bCs/>
        </w:rPr>
        <w:t>.</w:t>
      </w:r>
    </w:p>
    <w:p w14:paraId="3F073B26" w14:textId="77777777" w:rsidR="00D6758C" w:rsidRDefault="00E25378" w:rsidP="00E25378">
      <w:pPr>
        <w:tabs>
          <w:tab w:val="left" w:pos="284"/>
        </w:tabs>
        <w:autoSpaceDE w:val="0"/>
        <w:jc w:val="both"/>
        <w:rPr>
          <w:rFonts w:eastAsia="Times New Roman" w:cs="Calibri"/>
          <w:lang w:eastAsia="ar-SA" w:bidi="ar-SA"/>
        </w:rPr>
      </w:pPr>
      <w:r>
        <w:rPr>
          <w:rFonts w:eastAsia="Times New Roman" w:cs="Calibri"/>
          <w:lang w:eastAsia="ar-SA" w:bidi="ar-SA"/>
        </w:rPr>
        <w:t xml:space="preserve">2. </w:t>
      </w:r>
      <w:r w:rsidR="00C069FA" w:rsidRPr="006067D8">
        <w:rPr>
          <w:rFonts w:eastAsia="Times New Roman" w:cs="Calibri"/>
          <w:lang w:eastAsia="ar-SA" w:bidi="ar-SA"/>
        </w:rPr>
        <w:t>Niniejsza umo</w:t>
      </w:r>
      <w:r w:rsidR="00D6758C">
        <w:rPr>
          <w:rFonts w:eastAsia="Times New Roman" w:cs="Calibri"/>
          <w:lang w:eastAsia="ar-SA" w:bidi="ar-SA"/>
        </w:rPr>
        <w:t>wa stanowi dokument gwarancyjny.</w:t>
      </w:r>
    </w:p>
    <w:p w14:paraId="1374F1A8" w14:textId="77777777" w:rsidR="00E25378" w:rsidRPr="00521517" w:rsidRDefault="00D6758C" w:rsidP="00E25378">
      <w:pPr>
        <w:tabs>
          <w:tab w:val="left" w:pos="284"/>
        </w:tabs>
        <w:autoSpaceDE w:val="0"/>
        <w:jc w:val="both"/>
        <w:rPr>
          <w:rFonts w:eastAsia="Times New Roman" w:cs="Calibri"/>
          <w:lang w:eastAsia="ar-SA" w:bidi="ar-SA"/>
        </w:rPr>
      </w:pPr>
      <w:r>
        <w:rPr>
          <w:rFonts w:eastAsia="Times New Roman" w:cs="Calibri"/>
          <w:lang w:eastAsia="ar-SA" w:bidi="ar-SA"/>
        </w:rPr>
        <w:t>3</w:t>
      </w:r>
      <w:r w:rsidR="00E25378">
        <w:rPr>
          <w:rFonts w:eastAsia="Times New Roman" w:cs="Calibri"/>
          <w:lang w:eastAsia="ar-SA" w:bidi="ar-SA"/>
        </w:rPr>
        <w:t xml:space="preserve">. </w:t>
      </w:r>
      <w:r w:rsidR="00C069FA" w:rsidRPr="006067D8">
        <w:rPr>
          <w:rFonts w:eastAsia="Times New Roman" w:cs="Calibri"/>
          <w:lang w:eastAsia="ar-SA" w:bidi="ar-SA"/>
        </w:rPr>
        <w:t>Zamawiający może dochodzić roszczeń z tytułu gwarancji jakości także po okresie określonym w ust. 1, jeżeli zgłosił wadę przed upływem tego okresu.</w:t>
      </w:r>
    </w:p>
    <w:p w14:paraId="08676D23" w14:textId="77777777" w:rsidR="00C069FA" w:rsidRPr="006067D8" w:rsidRDefault="00D6758C" w:rsidP="00E25378">
      <w:pPr>
        <w:tabs>
          <w:tab w:val="left" w:pos="284"/>
        </w:tabs>
        <w:autoSpaceDE w:val="0"/>
        <w:jc w:val="both"/>
        <w:rPr>
          <w:rFonts w:eastAsia="Times New Roman" w:cs="Calibri"/>
          <w:lang w:eastAsia="ar-SA" w:bidi="ar-SA"/>
        </w:rPr>
      </w:pPr>
      <w:r>
        <w:rPr>
          <w:rFonts w:eastAsia="Times New Roman" w:cs="Calibri"/>
          <w:lang w:eastAsia="ar-SA" w:bidi="ar-SA"/>
        </w:rPr>
        <w:t>4</w:t>
      </w:r>
      <w:r w:rsidR="00E25378">
        <w:rPr>
          <w:rFonts w:eastAsia="Times New Roman" w:cs="Calibri"/>
          <w:lang w:eastAsia="ar-SA" w:bidi="ar-SA"/>
        </w:rPr>
        <w:t xml:space="preserve">. </w:t>
      </w:r>
      <w:r w:rsidR="00C069FA" w:rsidRPr="006067D8">
        <w:rPr>
          <w:rFonts w:eastAsia="Times New Roman" w:cs="Calibri"/>
          <w:lang w:eastAsia="ar-SA" w:bidi="ar-SA"/>
        </w:rPr>
        <w:t xml:space="preserve">W przypadku ujawnienia w okresie gwarancji wad, Zamawiający poinformuje o tym </w:t>
      </w:r>
      <w:r w:rsidR="00C069FA">
        <w:rPr>
          <w:rFonts w:eastAsia="Times New Roman" w:cs="Calibri"/>
          <w:lang w:eastAsia="ar-SA" w:bidi="ar-SA"/>
        </w:rPr>
        <w:t>Wykonawcę pisemnie (adres: …….</w:t>
      </w:r>
      <w:r w:rsidR="00C069FA" w:rsidRPr="006067D8">
        <w:rPr>
          <w:rFonts w:eastAsia="Times New Roman" w:cs="Calibri"/>
          <w:lang w:eastAsia="ar-SA" w:bidi="ar-SA"/>
        </w:rPr>
        <w:t>), faksem (</w:t>
      </w:r>
      <w:r w:rsidR="00C069FA">
        <w:rPr>
          <w:rFonts w:eastAsia="Times New Roman" w:cs="Calibri"/>
          <w:lang w:eastAsia="ar-SA" w:bidi="ar-SA"/>
        </w:rPr>
        <w:t>………</w:t>
      </w:r>
      <w:r w:rsidR="00C069FA" w:rsidRPr="006067D8">
        <w:rPr>
          <w:rFonts w:eastAsia="Times New Roman" w:cs="Calibri"/>
          <w:lang w:eastAsia="ar-SA" w:bidi="ar-SA"/>
        </w:rPr>
        <w:t>) lub pocztą elektroniczną (</w:t>
      </w:r>
      <w:r w:rsidR="00C069FA">
        <w:rPr>
          <w:rFonts w:eastAsia="Times New Roman" w:cs="Calibri"/>
          <w:lang w:eastAsia="ar-SA" w:bidi="ar-SA"/>
        </w:rPr>
        <w:t>…..</w:t>
      </w:r>
      <w:r w:rsidR="00C069FA" w:rsidRPr="006067D8">
        <w:rPr>
          <w:rFonts w:eastAsia="Times New Roman" w:cs="Calibri"/>
          <w:lang w:eastAsia="ar-SA" w:bidi="ar-SA"/>
        </w:rPr>
        <w:t>), wyznaczając mu termin do ich usunięcia. Ustala się poniższe terminy usunięcia wad:</w:t>
      </w:r>
    </w:p>
    <w:p w14:paraId="02D2868D" w14:textId="77777777" w:rsidR="00C069FA" w:rsidRPr="006067D8" w:rsidRDefault="00E25378" w:rsidP="00E25378">
      <w:pPr>
        <w:widowControl/>
        <w:tabs>
          <w:tab w:val="left" w:pos="284"/>
          <w:tab w:val="left" w:pos="851"/>
        </w:tabs>
        <w:suppressAutoHyphens w:val="0"/>
        <w:jc w:val="both"/>
        <w:rPr>
          <w:rFonts w:eastAsia="Times New Roman"/>
          <w:lang w:eastAsia="pl-PL"/>
        </w:rPr>
      </w:pPr>
      <w:r>
        <w:rPr>
          <w:rFonts w:eastAsia="Times New Roman"/>
          <w:lang w:eastAsia="pl-PL"/>
        </w:rPr>
        <w:t xml:space="preserve">1) </w:t>
      </w:r>
      <w:r w:rsidR="00C069FA">
        <w:rPr>
          <w:rFonts w:eastAsia="Times New Roman"/>
          <w:lang w:eastAsia="pl-PL"/>
        </w:rPr>
        <w:t>J</w:t>
      </w:r>
      <w:r w:rsidR="00C069FA" w:rsidRPr="006067D8">
        <w:rPr>
          <w:rFonts w:eastAsia="Times New Roman"/>
          <w:lang w:eastAsia="pl-PL"/>
        </w:rPr>
        <w:t xml:space="preserve">eśli wada uniemożliwia użytkowanie przedmiotu gwarancji zgodnie z obowiązującymi przepisami lub zagraża bezpieczeństwu użytkowników – niezwłocznie, jednak nie później niż </w:t>
      </w:r>
      <w:r w:rsidR="00580BD0">
        <w:rPr>
          <w:rFonts w:eastAsia="Times New Roman"/>
          <w:lang w:eastAsia="pl-PL"/>
        </w:rPr>
        <w:t xml:space="preserve">       </w:t>
      </w:r>
      <w:r w:rsidR="00C069FA" w:rsidRPr="006067D8">
        <w:rPr>
          <w:rFonts w:eastAsia="Times New Roman"/>
          <w:lang w:eastAsia="pl-PL"/>
        </w:rPr>
        <w:t>do 3 dn</w:t>
      </w:r>
      <w:r w:rsidR="00590872">
        <w:rPr>
          <w:rFonts w:eastAsia="Times New Roman"/>
          <w:lang w:eastAsia="pl-PL"/>
        </w:rPr>
        <w:t>i od daty otrzymania zgłoszenia,</w:t>
      </w:r>
    </w:p>
    <w:p w14:paraId="618666A2" w14:textId="2CAF0512" w:rsidR="00711304" w:rsidRPr="006067D8" w:rsidRDefault="00E25378" w:rsidP="00E25378">
      <w:pPr>
        <w:widowControl/>
        <w:tabs>
          <w:tab w:val="left" w:pos="284"/>
          <w:tab w:val="left" w:pos="851"/>
        </w:tabs>
        <w:suppressAutoHyphens w:val="0"/>
        <w:jc w:val="both"/>
        <w:rPr>
          <w:rFonts w:eastAsia="Times New Roman"/>
          <w:lang w:eastAsia="pl-PL"/>
        </w:rPr>
      </w:pPr>
      <w:r>
        <w:rPr>
          <w:rFonts w:eastAsia="Times New Roman"/>
          <w:lang w:eastAsia="pl-PL"/>
        </w:rPr>
        <w:t xml:space="preserve">2) </w:t>
      </w:r>
      <w:r w:rsidR="00C069FA">
        <w:rPr>
          <w:rFonts w:eastAsia="Times New Roman"/>
          <w:lang w:eastAsia="pl-PL"/>
        </w:rPr>
        <w:t>W</w:t>
      </w:r>
      <w:r w:rsidR="00C069FA" w:rsidRPr="006067D8">
        <w:rPr>
          <w:rFonts w:eastAsia="Times New Roman"/>
          <w:lang w:eastAsia="pl-PL"/>
        </w:rPr>
        <w:t xml:space="preserve"> pozostałych przypadkach w ciągu 14 dni od daty otrzymania zgłoszenia.</w:t>
      </w:r>
    </w:p>
    <w:p w14:paraId="17685E21" w14:textId="77777777" w:rsidR="007E3D09" w:rsidRPr="00E47B6B" w:rsidRDefault="00920E3B" w:rsidP="00E25378">
      <w:pPr>
        <w:tabs>
          <w:tab w:val="left" w:pos="284"/>
        </w:tabs>
        <w:autoSpaceDE w:val="0"/>
        <w:jc w:val="both"/>
        <w:rPr>
          <w:rFonts w:eastAsia="Times New Roman"/>
          <w:lang w:eastAsia="pl-PL"/>
        </w:rPr>
      </w:pPr>
      <w:r>
        <w:rPr>
          <w:rFonts w:eastAsia="Times New Roman"/>
          <w:lang w:eastAsia="pl-PL"/>
        </w:rPr>
        <w:t>5</w:t>
      </w:r>
      <w:r w:rsidR="00E25378">
        <w:rPr>
          <w:rFonts w:eastAsia="Times New Roman"/>
          <w:lang w:eastAsia="pl-PL"/>
        </w:rPr>
        <w:t xml:space="preserve">. </w:t>
      </w:r>
      <w:r w:rsidR="00C069FA" w:rsidRPr="006067D8">
        <w:rPr>
          <w:rFonts w:eastAsia="Times New Roman"/>
          <w:lang w:eastAsia="pl-PL"/>
        </w:rPr>
        <w:t xml:space="preserve">W uzasadnionych przypadkach, na wniosek Wykonawcy, Zamawiający może wyrazić zgodę </w:t>
      </w:r>
      <w:r w:rsidR="00580BD0">
        <w:rPr>
          <w:rFonts w:eastAsia="Times New Roman"/>
          <w:lang w:eastAsia="pl-PL"/>
        </w:rPr>
        <w:t xml:space="preserve">                 </w:t>
      </w:r>
      <w:r w:rsidR="00C069FA" w:rsidRPr="006067D8">
        <w:rPr>
          <w:rFonts w:eastAsia="Times New Roman"/>
          <w:lang w:eastAsia="pl-PL"/>
        </w:rPr>
        <w:t>na wydłużenie</w:t>
      </w:r>
      <w:r w:rsidR="00C069FA">
        <w:rPr>
          <w:rFonts w:eastAsia="Times New Roman"/>
          <w:lang w:eastAsia="pl-PL"/>
        </w:rPr>
        <w:t xml:space="preserve"> </w:t>
      </w:r>
      <w:r w:rsidR="00C069FA" w:rsidRPr="006067D8">
        <w:rPr>
          <w:rFonts w:eastAsia="Times New Roman"/>
          <w:lang w:eastAsia="pl-PL"/>
        </w:rPr>
        <w:t>terminów</w:t>
      </w:r>
      <w:r w:rsidR="00C069FA">
        <w:rPr>
          <w:rFonts w:eastAsia="Times New Roman"/>
          <w:lang w:eastAsia="pl-PL"/>
        </w:rPr>
        <w:t xml:space="preserve"> określonych w ust. </w:t>
      </w:r>
      <w:r w:rsidR="00D6758C">
        <w:rPr>
          <w:rFonts w:eastAsia="Times New Roman"/>
          <w:lang w:eastAsia="pl-PL"/>
        </w:rPr>
        <w:t>4</w:t>
      </w:r>
      <w:r w:rsidR="00C069FA" w:rsidRPr="006067D8">
        <w:rPr>
          <w:rFonts w:eastAsia="Times New Roman"/>
          <w:lang w:eastAsia="pl-PL"/>
        </w:rPr>
        <w:t>.</w:t>
      </w:r>
    </w:p>
    <w:p w14:paraId="19EFE5FE" w14:textId="77777777" w:rsidR="00C069FA" w:rsidRPr="00DA093B" w:rsidRDefault="00CA6578" w:rsidP="00E25378">
      <w:pPr>
        <w:tabs>
          <w:tab w:val="left" w:pos="284"/>
        </w:tabs>
        <w:autoSpaceDE w:val="0"/>
        <w:jc w:val="both"/>
        <w:rPr>
          <w:rFonts w:eastAsia="Times New Roman" w:cs="Calibri"/>
          <w:lang w:eastAsia="ar-SA" w:bidi="ar-SA"/>
        </w:rPr>
      </w:pPr>
      <w:r>
        <w:rPr>
          <w:rFonts w:eastAsia="Times New Roman" w:cs="Calibri"/>
          <w:lang w:eastAsia="ar-SA" w:bidi="ar-SA"/>
        </w:rPr>
        <w:t>6</w:t>
      </w:r>
      <w:r w:rsidR="00E25378">
        <w:rPr>
          <w:rFonts w:eastAsia="Times New Roman" w:cs="Calibri"/>
          <w:lang w:eastAsia="ar-SA" w:bidi="ar-SA"/>
        </w:rPr>
        <w:t xml:space="preserve">. </w:t>
      </w:r>
      <w:r w:rsidR="00C069FA" w:rsidRPr="00E26D0F">
        <w:rPr>
          <w:rFonts w:eastAsia="Times New Roman" w:cs="Calibri"/>
          <w:lang w:eastAsia="ar-SA" w:bidi="ar-SA"/>
        </w:rPr>
        <w:t xml:space="preserve">W przypadku zmiany jakichkolwiek danych teleadresowych, wskazanych w ust. </w:t>
      </w:r>
      <w:r w:rsidR="00920E3B">
        <w:rPr>
          <w:rFonts w:eastAsia="Times New Roman" w:cs="Calibri"/>
          <w:lang w:eastAsia="ar-SA" w:bidi="ar-SA"/>
        </w:rPr>
        <w:t>4</w:t>
      </w:r>
      <w:r w:rsidR="00C069FA" w:rsidRPr="00E26D0F">
        <w:rPr>
          <w:rFonts w:eastAsia="Times New Roman" w:cs="Calibri"/>
          <w:lang w:eastAsia="ar-SA" w:bidi="ar-SA"/>
        </w:rPr>
        <w:t>, Wykonawca, zobowiązuje się – w ciągu 3 dni od dokonania zmiany – poinformować o tym fakcie Zamawiającego. W przypadku zaniechania tego obowiązku, informacja przekazana</w:t>
      </w:r>
      <w:r w:rsidR="00580BD0">
        <w:rPr>
          <w:rFonts w:eastAsia="Times New Roman" w:cs="Calibri"/>
          <w:lang w:eastAsia="ar-SA" w:bidi="ar-SA"/>
        </w:rPr>
        <w:t xml:space="preserve">                            </w:t>
      </w:r>
      <w:r w:rsidR="00C069FA" w:rsidRPr="00E26D0F">
        <w:rPr>
          <w:rFonts w:eastAsia="Times New Roman" w:cs="Calibri"/>
          <w:lang w:eastAsia="ar-SA" w:bidi="ar-SA"/>
        </w:rPr>
        <w:t xml:space="preserve">na dotychczasowy adres wskazany w ust. </w:t>
      </w:r>
      <w:r w:rsidR="00920E3B">
        <w:rPr>
          <w:rFonts w:eastAsia="Times New Roman" w:cs="Calibri"/>
          <w:lang w:eastAsia="ar-SA" w:bidi="ar-SA"/>
        </w:rPr>
        <w:t>4</w:t>
      </w:r>
      <w:r w:rsidR="00C069FA" w:rsidRPr="00E26D0F">
        <w:rPr>
          <w:rFonts w:eastAsia="Times New Roman" w:cs="Calibri"/>
          <w:lang w:eastAsia="ar-SA" w:bidi="ar-SA"/>
        </w:rPr>
        <w:t>, powoduje ten skutek, że uznaje się ją za dor</w:t>
      </w:r>
      <w:r w:rsidR="00580BD0">
        <w:rPr>
          <w:rFonts w:eastAsia="Times New Roman" w:cs="Calibri"/>
          <w:lang w:eastAsia="ar-SA" w:bidi="ar-SA"/>
        </w:rPr>
        <w:t xml:space="preserve">ęczoną </w:t>
      </w:r>
      <w:r w:rsidR="00E25378">
        <w:rPr>
          <w:rFonts w:eastAsia="Times New Roman" w:cs="Calibri"/>
          <w:lang w:eastAsia="ar-SA" w:bidi="ar-SA"/>
        </w:rPr>
        <w:t xml:space="preserve">                </w:t>
      </w:r>
      <w:r w:rsidR="00580BD0">
        <w:rPr>
          <w:rFonts w:eastAsia="Times New Roman" w:cs="Calibri"/>
          <w:lang w:eastAsia="ar-SA" w:bidi="ar-SA"/>
        </w:rPr>
        <w:t>w przypadku jej zwrotu</w:t>
      </w:r>
      <w:r w:rsidR="00C069FA" w:rsidRPr="00E26D0F">
        <w:rPr>
          <w:rFonts w:eastAsia="Times New Roman" w:cs="Calibri"/>
          <w:lang w:eastAsia="ar-SA" w:bidi="ar-SA"/>
        </w:rPr>
        <w:t xml:space="preserve">. </w:t>
      </w:r>
      <w:r w:rsidR="00C069FA" w:rsidRPr="00E26D0F">
        <w:rPr>
          <w:rFonts w:eastAsia="Times New Roman" w:cs="Calibri"/>
          <w:bCs/>
          <w:lang w:eastAsia="ar-SA" w:bidi="ar-SA"/>
        </w:rPr>
        <w:t>Obejmuje to również sytuacje, w których wysłana wiadomość zostanie zwrócona z powodu nieaktualnego adresu.</w:t>
      </w:r>
    </w:p>
    <w:p w14:paraId="2356F81F" w14:textId="77777777" w:rsidR="00C76C2B" w:rsidRPr="00C069FA" w:rsidRDefault="00C76C2B" w:rsidP="00C76C2B">
      <w:pPr>
        <w:tabs>
          <w:tab w:val="left" w:pos="284"/>
        </w:tabs>
        <w:autoSpaceDE w:val="0"/>
        <w:ind w:left="284"/>
        <w:jc w:val="both"/>
        <w:rPr>
          <w:rFonts w:eastAsia="Times New Roman" w:cs="Calibri"/>
          <w:lang w:eastAsia="ar-SA" w:bidi="ar-SA"/>
        </w:rPr>
      </w:pPr>
    </w:p>
    <w:p w14:paraId="5A79959A" w14:textId="77777777" w:rsidR="00C76C2B" w:rsidRPr="006067D8" w:rsidRDefault="00C76C2B" w:rsidP="00C76C2B">
      <w:pPr>
        <w:tabs>
          <w:tab w:val="left" w:pos="359"/>
        </w:tabs>
        <w:spacing w:line="100" w:lineRule="atLeast"/>
        <w:jc w:val="center"/>
        <w:rPr>
          <w:rFonts w:eastAsia="Times New Roman" w:cs="Times New Roman"/>
          <w:b/>
          <w:bCs/>
        </w:rPr>
      </w:pPr>
      <w:r w:rsidRPr="006067D8">
        <w:rPr>
          <w:rFonts w:eastAsia="Times New Roman" w:cs="Times New Roman"/>
          <w:b/>
          <w:bCs/>
        </w:rPr>
        <w:t>§ 1</w:t>
      </w:r>
      <w:r w:rsidR="00276880">
        <w:rPr>
          <w:rFonts w:eastAsia="Times New Roman" w:cs="Times New Roman"/>
          <w:b/>
          <w:bCs/>
        </w:rPr>
        <w:t>1</w:t>
      </w:r>
    </w:p>
    <w:p w14:paraId="056D14B5" w14:textId="77777777" w:rsidR="00C76C2B" w:rsidRDefault="00C76C2B" w:rsidP="00C76C2B">
      <w:pPr>
        <w:tabs>
          <w:tab w:val="left" w:pos="359"/>
        </w:tabs>
        <w:spacing w:line="100" w:lineRule="atLeast"/>
        <w:ind w:left="75"/>
        <w:jc w:val="center"/>
        <w:rPr>
          <w:rFonts w:eastAsia="Times New Roman" w:cs="Times New Roman"/>
          <w:b/>
          <w:bCs/>
        </w:rPr>
      </w:pPr>
      <w:r>
        <w:rPr>
          <w:rFonts w:eastAsia="Times New Roman" w:cs="Times New Roman"/>
          <w:b/>
          <w:bCs/>
        </w:rPr>
        <w:t>Regulacje związane z P</w:t>
      </w:r>
      <w:r w:rsidRPr="006067D8">
        <w:rPr>
          <w:rFonts w:eastAsia="Times New Roman" w:cs="Times New Roman"/>
          <w:b/>
          <w:bCs/>
        </w:rPr>
        <w:t>odwykonawstwem</w:t>
      </w:r>
    </w:p>
    <w:p w14:paraId="44C01C7A" w14:textId="77777777" w:rsidR="003F0D6A" w:rsidRPr="00E97538" w:rsidRDefault="003F0D6A" w:rsidP="003F0D6A">
      <w:pPr>
        <w:widowControl/>
        <w:suppressAutoHyphens w:val="0"/>
        <w:jc w:val="both"/>
      </w:pPr>
      <w:r>
        <w:t xml:space="preserve">1. </w:t>
      </w:r>
      <w:r w:rsidRPr="00E97538">
        <w:t>Wykonawca powierza Podwykonawcy wykonanie następującej części zamówienia przewidzianej niniejszą umową:………………………………………………………..........</w:t>
      </w:r>
    </w:p>
    <w:p w14:paraId="19113B0E" w14:textId="77777777" w:rsidR="003F0D6A" w:rsidRPr="00E97538" w:rsidRDefault="003F0D6A" w:rsidP="003F0D6A">
      <w:pPr>
        <w:widowControl/>
        <w:suppressAutoHyphens w:val="0"/>
        <w:jc w:val="both"/>
      </w:pPr>
      <w:r>
        <w:lastRenderedPageBreak/>
        <w:t xml:space="preserve">2. </w:t>
      </w:r>
      <w:r w:rsidRPr="00E97538">
        <w:t xml:space="preserve">Powierzenie wykonania części zamówienia Podwykonawcom nie zwalnia Wykonawcy  </w:t>
      </w:r>
      <w:r w:rsidRPr="00E97538">
        <w:br/>
        <w:t xml:space="preserve">z odpowiedzialności za należyte wykonanie tego zamówienia. Wykonawca za działania </w:t>
      </w:r>
      <w:r w:rsidR="00D6758C">
        <w:t xml:space="preserve">                        </w:t>
      </w:r>
      <w:r w:rsidRPr="00E97538">
        <w:t>i zaniechania Podwykonawcy odpowiada tak</w:t>
      </w:r>
      <w:r>
        <w:t>,</w:t>
      </w:r>
      <w:r w:rsidRPr="00E97538">
        <w:t xml:space="preserve"> jak za własne działania i zaniechania.</w:t>
      </w:r>
    </w:p>
    <w:p w14:paraId="597C2801" w14:textId="497E893A" w:rsidR="00D86D8E" w:rsidRPr="00247A7F" w:rsidRDefault="003F0D6A" w:rsidP="00247A7F">
      <w:pPr>
        <w:widowControl/>
        <w:suppressAutoHyphens w:val="0"/>
        <w:jc w:val="both"/>
      </w:pPr>
      <w:r>
        <w:t xml:space="preserve">3. </w:t>
      </w:r>
      <w:r w:rsidRPr="00E97538">
        <w:t xml:space="preserve">Jeżeli zmiana albo rezygnacja z Podwykonawcy dotyczy podmiotu, na którego zasoby Wykonawca powoływał się, na zasadach określonych w art. 118 ust. 1 ustawy </w:t>
      </w:r>
      <w:proofErr w:type="spellStart"/>
      <w:r w:rsidRPr="00E97538">
        <w:t>Pzp</w:t>
      </w:r>
      <w:proofErr w:type="spellEnd"/>
      <w:r w:rsidRPr="00E97538">
        <w:t>, w celu wykazania spełnienia warunków udziału w postępowaniu, Wykonawca jest obowiązany wykazać Zamawiającemu, że proponowany inny Podwykonawca lub Wykonawca samodzielnie spełnia je w stopniu nie mniejszym niż Podwykonawca, na którego zasoby Wykonawca powoływał się w trakcie postęp</w:t>
      </w:r>
      <w:r w:rsidR="00365199">
        <w:t>owania o udzielenie zamówienia.</w:t>
      </w:r>
    </w:p>
    <w:p w14:paraId="0B1799BD" w14:textId="77777777" w:rsidR="00D86D8E" w:rsidRDefault="00D86D8E" w:rsidP="00C76C2B">
      <w:pPr>
        <w:pStyle w:val="Default"/>
        <w:jc w:val="center"/>
        <w:rPr>
          <w:rFonts w:ascii="Times New Roman" w:hAnsi="Times New Roman" w:cs="Times New Roman"/>
          <w:b/>
          <w:bCs/>
          <w:color w:val="auto"/>
        </w:rPr>
      </w:pPr>
    </w:p>
    <w:p w14:paraId="1092B5F3" w14:textId="77777777" w:rsidR="00C76C2B" w:rsidRPr="001E6DA0" w:rsidRDefault="00C76C2B" w:rsidP="00C76C2B">
      <w:pPr>
        <w:pStyle w:val="Default"/>
        <w:jc w:val="center"/>
        <w:rPr>
          <w:rFonts w:ascii="Times New Roman" w:hAnsi="Times New Roman" w:cs="Times New Roman"/>
          <w:color w:val="auto"/>
        </w:rPr>
      </w:pPr>
      <w:r w:rsidRPr="001E6DA0">
        <w:rPr>
          <w:rFonts w:ascii="Times New Roman" w:hAnsi="Times New Roman" w:cs="Times New Roman"/>
          <w:b/>
          <w:bCs/>
          <w:color w:val="auto"/>
        </w:rPr>
        <w:t>§</w:t>
      </w:r>
      <w:r>
        <w:rPr>
          <w:rFonts w:ascii="Times New Roman" w:hAnsi="Times New Roman" w:cs="Times New Roman"/>
          <w:b/>
          <w:bCs/>
          <w:color w:val="auto"/>
        </w:rPr>
        <w:t xml:space="preserve"> </w:t>
      </w:r>
      <w:r w:rsidR="00276880">
        <w:rPr>
          <w:rFonts w:ascii="Times New Roman" w:hAnsi="Times New Roman" w:cs="Times New Roman"/>
          <w:b/>
          <w:bCs/>
          <w:color w:val="auto"/>
        </w:rPr>
        <w:t>12</w:t>
      </w:r>
    </w:p>
    <w:p w14:paraId="675AE6B2" w14:textId="77777777" w:rsidR="00C76C2B" w:rsidRPr="001E6DA0" w:rsidRDefault="00C76C2B" w:rsidP="00C76C2B">
      <w:pPr>
        <w:pStyle w:val="Default"/>
        <w:jc w:val="center"/>
        <w:rPr>
          <w:rFonts w:ascii="Times New Roman" w:hAnsi="Times New Roman" w:cs="Times New Roman"/>
          <w:b/>
          <w:color w:val="auto"/>
        </w:rPr>
      </w:pPr>
      <w:r w:rsidRPr="001E6DA0">
        <w:rPr>
          <w:rFonts w:ascii="Times New Roman" w:hAnsi="Times New Roman" w:cs="Times New Roman"/>
          <w:b/>
          <w:color w:val="auto"/>
        </w:rPr>
        <w:t xml:space="preserve">Podwykonawstwo na okres dłuższy niż </w:t>
      </w:r>
      <w:r>
        <w:rPr>
          <w:rFonts w:ascii="Times New Roman" w:hAnsi="Times New Roman" w:cs="Times New Roman"/>
          <w:b/>
          <w:color w:val="auto"/>
        </w:rPr>
        <w:t>6</w:t>
      </w:r>
      <w:r w:rsidRPr="001E6DA0">
        <w:rPr>
          <w:rFonts w:ascii="Times New Roman" w:hAnsi="Times New Roman" w:cs="Times New Roman"/>
          <w:b/>
          <w:color w:val="auto"/>
        </w:rPr>
        <w:t xml:space="preserve"> miesięcy</w:t>
      </w:r>
    </w:p>
    <w:p w14:paraId="25511614" w14:textId="77777777" w:rsidR="00C76C2B" w:rsidRDefault="006712BB" w:rsidP="006712BB">
      <w:pPr>
        <w:pStyle w:val="Default"/>
        <w:jc w:val="both"/>
        <w:rPr>
          <w:rFonts w:ascii="Times New Roman" w:hAnsi="Times New Roman" w:cs="Times New Roman"/>
          <w:color w:val="auto"/>
        </w:rPr>
      </w:pPr>
      <w:r>
        <w:rPr>
          <w:rFonts w:ascii="Times New Roman" w:hAnsi="Times New Roman" w:cs="Times New Roman"/>
          <w:color w:val="auto"/>
        </w:rPr>
        <w:t xml:space="preserve">1. </w:t>
      </w:r>
      <w:r w:rsidR="00C76C2B" w:rsidRPr="00851317">
        <w:rPr>
          <w:rFonts w:ascii="Times New Roman" w:hAnsi="Times New Roman" w:cs="Times New Roman"/>
          <w:color w:val="auto"/>
        </w:rPr>
        <w:t xml:space="preserve">Do umów na podwykonawstwo lub dalsze podwykonawstwo na okres dłuższy niż </w:t>
      </w:r>
      <w:r w:rsidR="00C76C2B">
        <w:rPr>
          <w:rFonts w:ascii="Times New Roman" w:hAnsi="Times New Roman" w:cs="Times New Roman"/>
          <w:color w:val="auto"/>
        </w:rPr>
        <w:t>6</w:t>
      </w:r>
      <w:r w:rsidR="00C76C2B" w:rsidRPr="00851317">
        <w:rPr>
          <w:rFonts w:ascii="Times New Roman" w:hAnsi="Times New Roman" w:cs="Times New Roman"/>
          <w:color w:val="auto"/>
        </w:rPr>
        <w:t xml:space="preserve"> miesięcy, zastosowanie mają </w:t>
      </w:r>
      <w:r w:rsidR="00C76C2B" w:rsidRPr="00443A5E">
        <w:rPr>
          <w:rFonts w:ascii="Times New Roman" w:hAnsi="Times New Roman" w:cs="Times New Roman"/>
          <w:color w:val="auto"/>
        </w:rPr>
        <w:t>postanowienia § 1</w:t>
      </w:r>
      <w:r w:rsidR="00920E3B">
        <w:rPr>
          <w:rFonts w:ascii="Times New Roman" w:hAnsi="Times New Roman" w:cs="Times New Roman"/>
          <w:color w:val="auto"/>
        </w:rPr>
        <w:t>1</w:t>
      </w:r>
      <w:r w:rsidR="00C76C2B" w:rsidRPr="00851317">
        <w:rPr>
          <w:rFonts w:ascii="Times New Roman" w:hAnsi="Times New Roman" w:cs="Times New Roman"/>
          <w:color w:val="auto"/>
        </w:rPr>
        <w:t xml:space="preserve"> umowy</w:t>
      </w:r>
      <w:r w:rsidR="00C76C2B">
        <w:rPr>
          <w:rFonts w:ascii="Times New Roman" w:hAnsi="Times New Roman" w:cs="Times New Roman"/>
          <w:color w:val="auto"/>
        </w:rPr>
        <w:t xml:space="preserve"> z zastrzeżeniem postanowień ust. 2.</w:t>
      </w:r>
    </w:p>
    <w:p w14:paraId="44A26F8D" w14:textId="659E3649" w:rsidR="0079690E" w:rsidRPr="00D272B7" w:rsidRDefault="00AF36F2" w:rsidP="006712BB">
      <w:pPr>
        <w:pStyle w:val="Default"/>
        <w:jc w:val="both"/>
        <w:rPr>
          <w:rFonts w:ascii="Times New Roman" w:hAnsi="Times New Roman" w:cs="Times New Roman"/>
          <w:color w:val="auto"/>
        </w:rPr>
      </w:pPr>
      <w:r>
        <w:rPr>
          <w:rFonts w:ascii="Times New Roman" w:hAnsi="Times New Roman" w:cs="Times New Roman"/>
          <w:color w:val="auto"/>
        </w:rPr>
        <w:t>2</w:t>
      </w:r>
      <w:r w:rsidR="006712BB">
        <w:rPr>
          <w:rFonts w:ascii="Times New Roman" w:hAnsi="Times New Roman" w:cs="Times New Roman"/>
          <w:color w:val="auto"/>
        </w:rPr>
        <w:t xml:space="preserve">. </w:t>
      </w:r>
      <w:r w:rsidR="00C76C2B" w:rsidRPr="00851317">
        <w:rPr>
          <w:rFonts w:ascii="Times New Roman" w:hAnsi="Times New Roman" w:cs="Times New Roman"/>
          <w:color w:val="auto"/>
        </w:rPr>
        <w:t xml:space="preserve">W przypadku powierzenia </w:t>
      </w:r>
      <w:r w:rsidR="00C76C2B">
        <w:rPr>
          <w:rFonts w:ascii="Times New Roman" w:hAnsi="Times New Roman" w:cs="Times New Roman"/>
          <w:color w:val="auto"/>
        </w:rPr>
        <w:t>do wykonania części zamówienia P</w:t>
      </w:r>
      <w:r w:rsidR="00C76C2B" w:rsidRPr="00851317">
        <w:rPr>
          <w:rFonts w:ascii="Times New Roman" w:hAnsi="Times New Roman" w:cs="Times New Roman"/>
          <w:color w:val="auto"/>
        </w:rPr>
        <w:t xml:space="preserve">odwykonawcy, którego przedmiotem są roboty budowalne lub usługi na okres dłuższy niż </w:t>
      </w:r>
      <w:r w:rsidR="00C76C2B">
        <w:rPr>
          <w:rFonts w:ascii="Times New Roman" w:hAnsi="Times New Roman" w:cs="Times New Roman"/>
          <w:color w:val="auto"/>
        </w:rPr>
        <w:t>6</w:t>
      </w:r>
      <w:r w:rsidR="00C76C2B" w:rsidRPr="00851317">
        <w:rPr>
          <w:rFonts w:ascii="Times New Roman" w:hAnsi="Times New Roman" w:cs="Times New Roman"/>
          <w:color w:val="auto"/>
        </w:rPr>
        <w:t xml:space="preserve"> miesięcy</w:t>
      </w:r>
      <w:r w:rsidR="00C76C2B">
        <w:rPr>
          <w:rFonts w:ascii="Times New Roman" w:hAnsi="Times New Roman" w:cs="Times New Roman"/>
          <w:color w:val="auto"/>
        </w:rPr>
        <w:t>, W</w:t>
      </w:r>
      <w:r w:rsidR="00C76C2B" w:rsidRPr="007820EA">
        <w:rPr>
          <w:rFonts w:ascii="Times New Roman" w:hAnsi="Times New Roman" w:cs="Times New Roman"/>
          <w:color w:val="auto"/>
        </w:rPr>
        <w:t xml:space="preserve">ykonawca, którego wynagrodzenie zostało zwaloryzowane na </w:t>
      </w:r>
      <w:r w:rsidR="00C76C2B" w:rsidRPr="00AE0480">
        <w:rPr>
          <w:rFonts w:ascii="Times New Roman" w:hAnsi="Times New Roman" w:cs="Times New Roman"/>
          <w:color w:val="auto"/>
        </w:rPr>
        <w:t xml:space="preserve">zasadach określonych w </w:t>
      </w:r>
      <w:r w:rsidR="00D272B7" w:rsidRPr="00AE0480">
        <w:rPr>
          <w:rFonts w:ascii="Times New Roman" w:hAnsi="Times New Roman" w:cs="Times New Roman"/>
          <w:color w:val="auto"/>
        </w:rPr>
        <w:t>§ 1</w:t>
      </w:r>
      <w:r w:rsidR="00920E3B">
        <w:rPr>
          <w:rFonts w:ascii="Times New Roman" w:hAnsi="Times New Roman" w:cs="Times New Roman"/>
          <w:color w:val="auto"/>
        </w:rPr>
        <w:t xml:space="preserve"> </w:t>
      </w:r>
      <w:r w:rsidR="00DF6087">
        <w:rPr>
          <w:rFonts w:ascii="Times New Roman" w:hAnsi="Times New Roman" w:cs="Times New Roman"/>
          <w:color w:val="auto"/>
        </w:rPr>
        <w:t>u</w:t>
      </w:r>
      <w:r w:rsidR="00C76C2B" w:rsidRPr="00AE0480">
        <w:rPr>
          <w:rFonts w:ascii="Times New Roman" w:hAnsi="Times New Roman" w:cs="Times New Roman"/>
          <w:color w:val="auto"/>
        </w:rPr>
        <w:t>mowy, zobowiązany</w:t>
      </w:r>
      <w:r w:rsidR="00C76C2B" w:rsidRPr="007820EA">
        <w:rPr>
          <w:rFonts w:ascii="Times New Roman" w:hAnsi="Times New Roman" w:cs="Times New Roman"/>
          <w:color w:val="auto"/>
        </w:rPr>
        <w:t xml:space="preserve"> jest do zmiany</w:t>
      </w:r>
      <w:r w:rsidR="00C76C2B">
        <w:rPr>
          <w:rFonts w:ascii="Times New Roman" w:hAnsi="Times New Roman" w:cs="Times New Roman"/>
          <w:color w:val="auto"/>
        </w:rPr>
        <w:t xml:space="preserve"> wynagrodzenia przysługującego P</w:t>
      </w:r>
      <w:r w:rsidR="00C76C2B" w:rsidRPr="007820EA">
        <w:rPr>
          <w:rFonts w:ascii="Times New Roman" w:hAnsi="Times New Roman" w:cs="Times New Roman"/>
          <w:color w:val="auto"/>
        </w:rPr>
        <w:t>odwykonawcy, z którym zaw</w:t>
      </w:r>
      <w:r w:rsidR="00920E3B">
        <w:rPr>
          <w:rFonts w:ascii="Times New Roman" w:hAnsi="Times New Roman" w:cs="Times New Roman"/>
          <w:color w:val="auto"/>
        </w:rPr>
        <w:t xml:space="preserve">arł </w:t>
      </w:r>
      <w:r w:rsidR="00DF6087">
        <w:rPr>
          <w:rFonts w:ascii="Times New Roman" w:hAnsi="Times New Roman" w:cs="Times New Roman"/>
          <w:color w:val="auto"/>
        </w:rPr>
        <w:t>u</w:t>
      </w:r>
      <w:r w:rsidR="00C76C2B" w:rsidRPr="007820EA">
        <w:rPr>
          <w:rFonts w:ascii="Times New Roman" w:hAnsi="Times New Roman" w:cs="Times New Roman"/>
          <w:color w:val="auto"/>
        </w:rPr>
        <w:t>mowę, w zakresie odpowiadającym zmianom cen materiałów lub kosztów dotyczących zobowiązania Podwykonawcy.</w:t>
      </w:r>
    </w:p>
    <w:p w14:paraId="5BA692DD" w14:textId="77777777" w:rsidR="00131D3E" w:rsidRPr="00CA77BC" w:rsidRDefault="001C2746" w:rsidP="00131D3E">
      <w:pPr>
        <w:pStyle w:val="Default"/>
        <w:jc w:val="center"/>
        <w:rPr>
          <w:rFonts w:ascii="Times New Roman" w:hAnsi="Times New Roman" w:cs="Times New Roman"/>
          <w:color w:val="auto"/>
        </w:rPr>
      </w:pPr>
      <w:r>
        <w:rPr>
          <w:rFonts w:ascii="Times New Roman" w:hAnsi="Times New Roman" w:cs="Times New Roman"/>
          <w:b/>
          <w:bCs/>
          <w:color w:val="auto"/>
        </w:rPr>
        <w:t>§ 13</w:t>
      </w:r>
    </w:p>
    <w:p w14:paraId="205CFE61" w14:textId="77777777" w:rsidR="00131D3E" w:rsidRPr="00CA77BC" w:rsidRDefault="00131D3E" w:rsidP="00131D3E">
      <w:pPr>
        <w:pStyle w:val="Default"/>
        <w:jc w:val="center"/>
        <w:rPr>
          <w:rFonts w:ascii="Times New Roman" w:hAnsi="Times New Roman" w:cs="Times New Roman"/>
          <w:color w:val="auto"/>
        </w:rPr>
      </w:pPr>
      <w:r w:rsidRPr="00CA77BC">
        <w:rPr>
          <w:rFonts w:ascii="Times New Roman" w:hAnsi="Times New Roman" w:cs="Times New Roman"/>
          <w:b/>
          <w:bCs/>
          <w:color w:val="auto"/>
        </w:rPr>
        <w:t>Ubezpieczenie</w:t>
      </w:r>
    </w:p>
    <w:p w14:paraId="2A979DC4" w14:textId="77777777" w:rsidR="00A158FB" w:rsidRPr="00CA77BC" w:rsidRDefault="00E61690" w:rsidP="00E61690">
      <w:pPr>
        <w:pStyle w:val="Default"/>
        <w:jc w:val="both"/>
        <w:rPr>
          <w:rFonts w:ascii="Times New Roman" w:hAnsi="Times New Roman" w:cs="Times New Roman"/>
          <w:color w:val="auto"/>
        </w:rPr>
      </w:pPr>
      <w:r>
        <w:rPr>
          <w:rFonts w:ascii="Times New Roman" w:hAnsi="Times New Roman" w:cs="Times New Roman"/>
          <w:color w:val="auto"/>
        </w:rPr>
        <w:t xml:space="preserve">1. </w:t>
      </w:r>
      <w:r w:rsidR="00131D3E" w:rsidRPr="00CA77BC">
        <w:rPr>
          <w:rFonts w:ascii="Times New Roman" w:hAnsi="Times New Roman" w:cs="Times New Roman"/>
          <w:color w:val="auto"/>
        </w:rPr>
        <w:t>Wykonawca jest zobowiązany</w:t>
      </w:r>
      <w:r w:rsidR="00131D3E">
        <w:rPr>
          <w:rFonts w:ascii="Times New Roman" w:hAnsi="Times New Roman" w:cs="Times New Roman"/>
          <w:color w:val="auto"/>
        </w:rPr>
        <w:t>,</w:t>
      </w:r>
      <w:r w:rsidR="00131D3E" w:rsidRPr="00CA77BC">
        <w:rPr>
          <w:rFonts w:ascii="Times New Roman" w:hAnsi="Times New Roman" w:cs="Times New Roman"/>
          <w:color w:val="auto"/>
        </w:rPr>
        <w:t xml:space="preserve"> nie później niż w terminie </w:t>
      </w:r>
      <w:r w:rsidR="00920E3B">
        <w:rPr>
          <w:rFonts w:ascii="Times New Roman" w:hAnsi="Times New Roman" w:cs="Times New Roman"/>
          <w:color w:val="auto"/>
        </w:rPr>
        <w:t xml:space="preserve">podpisania </w:t>
      </w:r>
      <w:r w:rsidR="00DF6087">
        <w:rPr>
          <w:rFonts w:ascii="Times New Roman" w:hAnsi="Times New Roman" w:cs="Times New Roman"/>
          <w:color w:val="auto"/>
        </w:rPr>
        <w:t>u</w:t>
      </w:r>
      <w:r w:rsidR="00920E3B">
        <w:rPr>
          <w:rFonts w:ascii="Times New Roman" w:hAnsi="Times New Roman" w:cs="Times New Roman"/>
          <w:color w:val="auto"/>
        </w:rPr>
        <w:t>mowy</w:t>
      </w:r>
      <w:r w:rsidR="00131D3E">
        <w:rPr>
          <w:rFonts w:ascii="Times New Roman" w:hAnsi="Times New Roman" w:cs="Times New Roman"/>
          <w:color w:val="auto"/>
        </w:rPr>
        <w:t>, p</w:t>
      </w:r>
      <w:r w:rsidR="00131D3E" w:rsidRPr="00CA77BC">
        <w:rPr>
          <w:rFonts w:ascii="Times New Roman" w:hAnsi="Times New Roman" w:cs="Times New Roman"/>
          <w:color w:val="auto"/>
        </w:rPr>
        <w:t xml:space="preserve">osiadać </w:t>
      </w:r>
      <w:r w:rsidR="00DF6087">
        <w:rPr>
          <w:rFonts w:ascii="Times New Roman" w:hAnsi="Times New Roman" w:cs="Times New Roman"/>
          <w:color w:val="auto"/>
        </w:rPr>
        <w:t>u</w:t>
      </w:r>
      <w:r w:rsidR="00131D3E" w:rsidRPr="00CA77BC">
        <w:rPr>
          <w:rFonts w:ascii="Times New Roman" w:hAnsi="Times New Roman" w:cs="Times New Roman"/>
          <w:color w:val="auto"/>
        </w:rPr>
        <w:t>mowę ubezpieczenia OC, ustanawiającą ochronę od odpowiedzialności cywilnej w zakresie prowadzonej przez siebie działalności gosp</w:t>
      </w:r>
      <w:r w:rsidR="00360A95">
        <w:rPr>
          <w:rFonts w:ascii="Times New Roman" w:hAnsi="Times New Roman" w:cs="Times New Roman"/>
          <w:color w:val="auto"/>
        </w:rPr>
        <w:t xml:space="preserve">odarczej w okresie realizacji przedmiotu </w:t>
      </w:r>
      <w:r w:rsidR="00DF6087">
        <w:rPr>
          <w:rFonts w:ascii="Times New Roman" w:hAnsi="Times New Roman" w:cs="Times New Roman"/>
          <w:color w:val="auto"/>
        </w:rPr>
        <w:t>u</w:t>
      </w:r>
      <w:r w:rsidR="00360A95">
        <w:rPr>
          <w:rFonts w:ascii="Times New Roman" w:hAnsi="Times New Roman" w:cs="Times New Roman"/>
          <w:color w:val="auto"/>
        </w:rPr>
        <w:t>mowy</w:t>
      </w:r>
      <w:r w:rsidR="00131D3E" w:rsidRPr="00CA77BC">
        <w:rPr>
          <w:rFonts w:ascii="Times New Roman" w:hAnsi="Times New Roman" w:cs="Times New Roman"/>
          <w:color w:val="auto"/>
        </w:rPr>
        <w:t xml:space="preserve">, z tym zastrzeżeniem, że suma ubezpieczenia nie może być niższa niż kwota brutto, o której mowa </w:t>
      </w:r>
      <w:r w:rsidR="00131D3E">
        <w:rPr>
          <w:rFonts w:ascii="Times New Roman" w:hAnsi="Times New Roman" w:cs="Times New Roman"/>
          <w:color w:val="auto"/>
        </w:rPr>
        <w:t xml:space="preserve">                 </w:t>
      </w:r>
      <w:r w:rsidR="00131D3E" w:rsidRPr="00CA77BC">
        <w:rPr>
          <w:rFonts w:ascii="Times New Roman" w:hAnsi="Times New Roman" w:cs="Times New Roman"/>
          <w:color w:val="auto"/>
        </w:rPr>
        <w:t xml:space="preserve">w postanowieniu § </w:t>
      </w:r>
      <w:r w:rsidR="00920E3B">
        <w:rPr>
          <w:rFonts w:ascii="Times New Roman" w:hAnsi="Times New Roman" w:cs="Times New Roman"/>
          <w:color w:val="auto"/>
        </w:rPr>
        <w:t>6</w:t>
      </w:r>
      <w:r w:rsidR="005D7EBF">
        <w:rPr>
          <w:rFonts w:ascii="Times New Roman" w:hAnsi="Times New Roman" w:cs="Times New Roman"/>
          <w:color w:val="auto"/>
        </w:rPr>
        <w:t xml:space="preserve"> </w:t>
      </w:r>
      <w:r w:rsidR="00131D3E" w:rsidRPr="00CA77BC">
        <w:rPr>
          <w:rFonts w:ascii="Times New Roman" w:hAnsi="Times New Roman" w:cs="Times New Roman"/>
          <w:color w:val="auto"/>
        </w:rPr>
        <w:t xml:space="preserve">ust. 1, </w:t>
      </w:r>
      <w:r w:rsidR="00131D3E" w:rsidRPr="00F869D3">
        <w:rPr>
          <w:rFonts w:ascii="Times New Roman" w:hAnsi="Times New Roman" w:cs="Times New Roman"/>
          <w:color w:val="auto"/>
        </w:rPr>
        <w:t>a suma gwarancyjna nie może być niższa niż 100% tej kwoty</w:t>
      </w:r>
      <w:r w:rsidR="007E3D09">
        <w:rPr>
          <w:rFonts w:ascii="Times New Roman" w:hAnsi="Times New Roman" w:cs="Times New Roman"/>
          <w:color w:val="auto"/>
        </w:rPr>
        <w:t>.</w:t>
      </w:r>
    </w:p>
    <w:p w14:paraId="158C2978" w14:textId="77777777" w:rsidR="00131D3E" w:rsidRPr="00CA77BC" w:rsidRDefault="00360A95" w:rsidP="00360A95">
      <w:pPr>
        <w:pStyle w:val="Default"/>
        <w:jc w:val="both"/>
        <w:rPr>
          <w:rFonts w:ascii="Times New Roman" w:hAnsi="Times New Roman" w:cs="Times New Roman"/>
          <w:color w:val="auto"/>
        </w:rPr>
      </w:pPr>
      <w:r>
        <w:rPr>
          <w:rFonts w:ascii="Times New Roman" w:hAnsi="Times New Roman" w:cs="Times New Roman"/>
          <w:color w:val="auto"/>
        </w:rPr>
        <w:t xml:space="preserve">2. </w:t>
      </w:r>
      <w:r w:rsidR="00131D3E" w:rsidRPr="00CA77BC">
        <w:rPr>
          <w:rFonts w:ascii="Times New Roman" w:hAnsi="Times New Roman" w:cs="Times New Roman"/>
          <w:color w:val="auto"/>
        </w:rPr>
        <w:t xml:space="preserve">Nie później </w:t>
      </w:r>
      <w:r w:rsidR="00131D3E" w:rsidRPr="00655D46">
        <w:rPr>
          <w:rFonts w:ascii="Times New Roman" w:eastAsia="Arial" w:hAnsi="Times New Roman"/>
        </w:rPr>
        <w:t>niż w terminie określonym w ust. 1, Wykonawca jest zobowiązany okazać Zamawiającemu oryginał polisy lub kopię polisy (</w:t>
      </w:r>
      <w:r w:rsidR="00131D3E">
        <w:rPr>
          <w:rFonts w:ascii="Times New Roman" w:hAnsi="Times New Roman"/>
          <w:bCs/>
        </w:rPr>
        <w:t>poświadczoną</w:t>
      </w:r>
      <w:r w:rsidR="00131D3E" w:rsidRPr="00655D46">
        <w:rPr>
          <w:rFonts w:ascii="Times New Roman" w:hAnsi="Times New Roman"/>
          <w:bCs/>
        </w:rPr>
        <w:t xml:space="preserve"> za zgodność z oryginałem</w:t>
      </w:r>
      <w:r w:rsidR="00131D3E" w:rsidRPr="00655D46">
        <w:rPr>
          <w:rFonts w:ascii="Times New Roman" w:eastAsia="Arial" w:hAnsi="Times New Roman"/>
        </w:rPr>
        <w:t xml:space="preserve"> przez</w:t>
      </w:r>
      <w:r w:rsidR="00131D3E" w:rsidRPr="00655D46">
        <w:rPr>
          <w:rFonts w:ascii="Times New Roman" w:hAnsi="Times New Roman"/>
          <w:bCs/>
        </w:rPr>
        <w:t xml:space="preserve"> osobę/osoby upoważnioną/e do składania oświadczeń woli ze strony mocodawcy. Podpisy osoby/osób upoważnionej/</w:t>
      </w:r>
      <w:proofErr w:type="spellStart"/>
      <w:r w:rsidR="00131D3E" w:rsidRPr="00655D46">
        <w:rPr>
          <w:rFonts w:ascii="Times New Roman" w:hAnsi="Times New Roman"/>
          <w:bCs/>
        </w:rPr>
        <w:t>ych</w:t>
      </w:r>
      <w:proofErr w:type="spellEnd"/>
      <w:r w:rsidR="00131D3E" w:rsidRPr="00655D46">
        <w:rPr>
          <w:rFonts w:ascii="Times New Roman" w:hAnsi="Times New Roman"/>
          <w:bCs/>
        </w:rPr>
        <w:t xml:space="preserve"> muszą być zgodne ze statutem lub innym dokumentem lub rejestrem (np. KRS) określającym sposób reprezentacji mocodawcy i składania oświadczeń woli w imieniu mocodawcy)</w:t>
      </w:r>
      <w:r w:rsidR="00131D3E" w:rsidRPr="00655D46">
        <w:rPr>
          <w:rFonts w:ascii="Times New Roman" w:eastAsia="Arial" w:hAnsi="Times New Roman"/>
        </w:rPr>
        <w:t xml:space="preserve"> potwierdzający zawarcie umowy lub umów ubezpieczenia w wymaganym zakresie</w:t>
      </w:r>
      <w:r w:rsidR="00131D3E">
        <w:rPr>
          <w:rFonts w:ascii="Times New Roman" w:eastAsia="Arial" w:hAnsi="Times New Roman"/>
        </w:rPr>
        <w:t>.</w:t>
      </w:r>
    </w:p>
    <w:p w14:paraId="3D1F9C16" w14:textId="77777777" w:rsidR="00133BEB" w:rsidRDefault="00360A95" w:rsidP="00360A95">
      <w:pPr>
        <w:pStyle w:val="Default"/>
        <w:jc w:val="both"/>
        <w:rPr>
          <w:rFonts w:ascii="Times New Roman" w:hAnsi="Times New Roman" w:cs="Times New Roman"/>
          <w:color w:val="auto"/>
        </w:rPr>
      </w:pPr>
      <w:r>
        <w:rPr>
          <w:rFonts w:ascii="Times New Roman" w:hAnsi="Times New Roman" w:cs="Times New Roman"/>
          <w:color w:val="auto"/>
        </w:rPr>
        <w:t xml:space="preserve">3. </w:t>
      </w:r>
      <w:r w:rsidR="00131D3E" w:rsidRPr="00CA77BC">
        <w:rPr>
          <w:rFonts w:ascii="Times New Roman" w:hAnsi="Times New Roman" w:cs="Times New Roman"/>
          <w:color w:val="auto"/>
        </w:rPr>
        <w:t xml:space="preserve">Wykonawca jest zobowiązany terminowo i w pełnej wysokości opłacać na swój koszt składki ubezpieczeniowe z tytułu umów lub umowy ubezpieczenia. </w:t>
      </w:r>
    </w:p>
    <w:p w14:paraId="00B3DA61" w14:textId="77777777" w:rsidR="007E3D09" w:rsidRDefault="00360A95" w:rsidP="00360A95">
      <w:pPr>
        <w:pStyle w:val="Default"/>
        <w:jc w:val="both"/>
        <w:rPr>
          <w:rFonts w:ascii="Times New Roman" w:hAnsi="Times New Roman" w:cs="Times New Roman"/>
          <w:color w:val="auto"/>
        </w:rPr>
      </w:pPr>
      <w:r>
        <w:rPr>
          <w:rFonts w:ascii="Times New Roman" w:hAnsi="Times New Roman" w:cs="Times New Roman"/>
          <w:color w:val="auto"/>
        </w:rPr>
        <w:t xml:space="preserve">4. </w:t>
      </w:r>
      <w:r w:rsidR="00131D3E">
        <w:rPr>
          <w:rFonts w:ascii="Times New Roman" w:hAnsi="Times New Roman" w:cs="Times New Roman"/>
          <w:color w:val="auto"/>
        </w:rPr>
        <w:t>W przypadku gdy W</w:t>
      </w:r>
      <w:r w:rsidR="00920E3B">
        <w:rPr>
          <w:rFonts w:ascii="Times New Roman" w:hAnsi="Times New Roman" w:cs="Times New Roman"/>
          <w:color w:val="auto"/>
        </w:rPr>
        <w:t xml:space="preserve">ykonawca nie zawarł </w:t>
      </w:r>
      <w:r w:rsidR="00DF6087">
        <w:rPr>
          <w:rFonts w:ascii="Times New Roman" w:hAnsi="Times New Roman" w:cs="Times New Roman"/>
          <w:color w:val="auto"/>
        </w:rPr>
        <w:t>u</w:t>
      </w:r>
      <w:r w:rsidR="00131D3E" w:rsidRPr="00CA77BC">
        <w:rPr>
          <w:rFonts w:ascii="Times New Roman" w:hAnsi="Times New Roman" w:cs="Times New Roman"/>
          <w:color w:val="auto"/>
        </w:rPr>
        <w:t xml:space="preserve">mowy ubezpieczenia w terminie określonym </w:t>
      </w:r>
      <w:r w:rsidR="00131D3E">
        <w:rPr>
          <w:rFonts w:ascii="Times New Roman" w:hAnsi="Times New Roman" w:cs="Times New Roman"/>
          <w:color w:val="auto"/>
        </w:rPr>
        <w:t xml:space="preserve">                     </w:t>
      </w:r>
      <w:r w:rsidR="00131D3E" w:rsidRPr="00CA77BC">
        <w:rPr>
          <w:rFonts w:ascii="Times New Roman" w:hAnsi="Times New Roman" w:cs="Times New Roman"/>
          <w:color w:val="auto"/>
        </w:rPr>
        <w:t xml:space="preserve">w ust. 1, Zamawiający </w:t>
      </w:r>
      <w:r w:rsidR="00131D3E">
        <w:rPr>
          <w:rFonts w:ascii="Times New Roman" w:hAnsi="Times New Roman" w:cs="Times New Roman"/>
          <w:color w:val="auto"/>
        </w:rPr>
        <w:t xml:space="preserve">według swojego wyboru może </w:t>
      </w:r>
      <w:r w:rsidR="00131D3E" w:rsidRPr="00CA77BC">
        <w:rPr>
          <w:rFonts w:ascii="Times New Roman" w:hAnsi="Times New Roman" w:cs="Times New Roman"/>
          <w:color w:val="auto"/>
        </w:rPr>
        <w:t>zawr</w:t>
      </w:r>
      <w:r w:rsidR="00131D3E">
        <w:rPr>
          <w:rFonts w:ascii="Times New Roman" w:hAnsi="Times New Roman" w:cs="Times New Roman"/>
          <w:color w:val="auto"/>
        </w:rPr>
        <w:t>zeć</w:t>
      </w:r>
      <w:r w:rsidR="00920E3B">
        <w:rPr>
          <w:rFonts w:ascii="Times New Roman" w:hAnsi="Times New Roman" w:cs="Times New Roman"/>
          <w:color w:val="auto"/>
        </w:rPr>
        <w:t xml:space="preserve"> </w:t>
      </w:r>
      <w:r w:rsidR="00DF6087">
        <w:rPr>
          <w:rFonts w:ascii="Times New Roman" w:hAnsi="Times New Roman" w:cs="Times New Roman"/>
          <w:color w:val="auto"/>
        </w:rPr>
        <w:t>u</w:t>
      </w:r>
      <w:r w:rsidR="00131D3E" w:rsidRPr="00CA77BC">
        <w:rPr>
          <w:rFonts w:ascii="Times New Roman" w:hAnsi="Times New Roman" w:cs="Times New Roman"/>
          <w:color w:val="auto"/>
        </w:rPr>
        <w:t>mow</w:t>
      </w:r>
      <w:r w:rsidR="00131D3E">
        <w:rPr>
          <w:rFonts w:ascii="Times New Roman" w:hAnsi="Times New Roman" w:cs="Times New Roman"/>
          <w:color w:val="auto"/>
        </w:rPr>
        <w:t>ę</w:t>
      </w:r>
      <w:r w:rsidR="00131D3E" w:rsidRPr="00CA77BC">
        <w:rPr>
          <w:rFonts w:ascii="Times New Roman" w:hAnsi="Times New Roman" w:cs="Times New Roman"/>
          <w:color w:val="auto"/>
        </w:rPr>
        <w:t xml:space="preserve"> ubezpieczenia na koszt</w:t>
      </w:r>
      <w:r w:rsidR="006A793E">
        <w:rPr>
          <w:rFonts w:ascii="Times New Roman" w:hAnsi="Times New Roman" w:cs="Times New Roman"/>
          <w:color w:val="auto"/>
        </w:rPr>
        <w:t xml:space="preserve"> i ryzyko </w:t>
      </w:r>
      <w:r w:rsidR="00131D3E" w:rsidRPr="00CA77BC">
        <w:rPr>
          <w:rFonts w:ascii="Times New Roman" w:hAnsi="Times New Roman" w:cs="Times New Roman"/>
          <w:color w:val="auto"/>
        </w:rPr>
        <w:t xml:space="preserve">Wykonawcy, na </w:t>
      </w:r>
      <w:r w:rsidR="00131D3E">
        <w:rPr>
          <w:rFonts w:ascii="Times New Roman" w:hAnsi="Times New Roman" w:cs="Times New Roman"/>
          <w:color w:val="auto"/>
        </w:rPr>
        <w:t>co W</w:t>
      </w:r>
      <w:r w:rsidR="00131D3E" w:rsidRPr="00CA77BC">
        <w:rPr>
          <w:rFonts w:ascii="Times New Roman" w:hAnsi="Times New Roman" w:cs="Times New Roman"/>
          <w:color w:val="auto"/>
        </w:rPr>
        <w:t>ykonawca wyraża zgodę</w:t>
      </w:r>
      <w:r w:rsidR="00131D3E">
        <w:rPr>
          <w:rFonts w:ascii="Times New Roman" w:hAnsi="Times New Roman" w:cs="Times New Roman"/>
          <w:color w:val="auto"/>
        </w:rPr>
        <w:t xml:space="preserve"> lub też od umowy odstąpić                             na zasadach określonych w </w:t>
      </w:r>
      <w:r w:rsidR="00131D3E" w:rsidRPr="0068527D">
        <w:rPr>
          <w:rFonts w:ascii="Times New Roman" w:hAnsi="Times New Roman" w:cs="Times New Roman"/>
          <w:color w:val="auto"/>
        </w:rPr>
        <w:t>§</w:t>
      </w:r>
      <w:r w:rsidR="00836743">
        <w:rPr>
          <w:rFonts w:ascii="Times New Roman" w:hAnsi="Times New Roman" w:cs="Times New Roman"/>
          <w:color w:val="auto"/>
        </w:rPr>
        <w:t xml:space="preserve"> </w:t>
      </w:r>
      <w:r w:rsidR="0036445A">
        <w:rPr>
          <w:rFonts w:ascii="Times New Roman" w:hAnsi="Times New Roman" w:cs="Times New Roman"/>
          <w:color w:val="auto"/>
        </w:rPr>
        <w:t>14.</w:t>
      </w:r>
    </w:p>
    <w:p w14:paraId="0ECD5B50" w14:textId="77777777" w:rsidR="006F03CE" w:rsidRPr="00E34A2C" w:rsidRDefault="006F03CE" w:rsidP="006F03CE">
      <w:pPr>
        <w:tabs>
          <w:tab w:val="left" w:pos="359"/>
        </w:tabs>
        <w:spacing w:before="240" w:line="100" w:lineRule="atLeast"/>
        <w:ind w:left="75"/>
        <w:jc w:val="center"/>
        <w:rPr>
          <w:rFonts w:eastAsia="Times New Roman" w:cs="Times New Roman"/>
          <w:b/>
          <w:bCs/>
        </w:rPr>
      </w:pPr>
      <w:r w:rsidRPr="00E34A2C">
        <w:rPr>
          <w:rFonts w:eastAsia="Times New Roman" w:cs="Times New Roman"/>
          <w:b/>
          <w:bCs/>
        </w:rPr>
        <w:t>§ 1</w:t>
      </w:r>
      <w:r w:rsidR="001C2746">
        <w:rPr>
          <w:rFonts w:eastAsia="Times New Roman" w:cs="Times New Roman"/>
          <w:b/>
          <w:bCs/>
        </w:rPr>
        <w:t>4</w:t>
      </w:r>
    </w:p>
    <w:p w14:paraId="7734B5A5" w14:textId="77777777" w:rsidR="006F03CE" w:rsidRDefault="006F03CE" w:rsidP="006F03CE">
      <w:pPr>
        <w:spacing w:line="100" w:lineRule="atLeast"/>
        <w:ind w:left="75"/>
        <w:jc w:val="center"/>
        <w:rPr>
          <w:rFonts w:eastAsia="Times New Roman" w:cs="Times New Roman"/>
          <w:b/>
          <w:bCs/>
        </w:rPr>
      </w:pPr>
      <w:r w:rsidRPr="00E34A2C">
        <w:rPr>
          <w:rFonts w:eastAsia="Times New Roman" w:cs="Times New Roman"/>
          <w:b/>
          <w:bCs/>
        </w:rPr>
        <w:t xml:space="preserve">Odstąpienie od umowy </w:t>
      </w:r>
    </w:p>
    <w:p w14:paraId="3C297F61" w14:textId="77777777" w:rsidR="006F03CE" w:rsidRPr="00D2057D" w:rsidRDefault="004E2841" w:rsidP="004E2841">
      <w:pPr>
        <w:widowControl/>
        <w:suppressAutoHyphens w:val="0"/>
        <w:jc w:val="both"/>
        <w:rPr>
          <w:rFonts w:eastAsia="Times New Roman"/>
          <w:lang w:eastAsia="pl-PL"/>
        </w:rPr>
      </w:pPr>
      <w:r>
        <w:rPr>
          <w:rFonts w:eastAsia="Times New Roman"/>
          <w:lang w:eastAsia="pl-PL"/>
        </w:rPr>
        <w:t xml:space="preserve">1. </w:t>
      </w:r>
      <w:r w:rsidR="006F03CE" w:rsidRPr="00D2057D">
        <w:rPr>
          <w:rFonts w:eastAsia="Times New Roman"/>
          <w:lang w:eastAsia="pl-PL"/>
        </w:rPr>
        <w:t xml:space="preserve">Zamawiającemu przysługuje prawo do odstąpienia od </w:t>
      </w:r>
      <w:r w:rsidR="00DF6087">
        <w:rPr>
          <w:rFonts w:eastAsia="Times New Roman"/>
          <w:lang w:eastAsia="pl-PL"/>
        </w:rPr>
        <w:t>u</w:t>
      </w:r>
      <w:r w:rsidR="006F03CE" w:rsidRPr="00D2057D">
        <w:rPr>
          <w:rFonts w:eastAsia="Times New Roman"/>
          <w:lang w:eastAsia="pl-PL"/>
        </w:rPr>
        <w:t xml:space="preserve">mowy, w terminie </w:t>
      </w:r>
      <w:r w:rsidR="0036445A">
        <w:rPr>
          <w:rFonts w:eastAsia="Times New Roman"/>
          <w:lang w:eastAsia="pl-PL"/>
        </w:rPr>
        <w:t>21</w:t>
      </w:r>
      <w:r w:rsidR="006F03CE" w:rsidRPr="00D2057D">
        <w:rPr>
          <w:rFonts w:eastAsia="Times New Roman"/>
          <w:lang w:eastAsia="pl-PL"/>
        </w:rPr>
        <w:t xml:space="preserve"> dni od powzięcia informacji o którejkolwiek z poniższych okoliczności, jeżeli:</w:t>
      </w:r>
    </w:p>
    <w:p w14:paraId="1F0874D9" w14:textId="52824C05" w:rsidR="00F138D7" w:rsidRPr="00CA77BC"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1) </w:t>
      </w:r>
      <w:r w:rsidR="00F138D7" w:rsidRPr="00666771">
        <w:rPr>
          <w:rFonts w:cs="Times New Roman"/>
        </w:rPr>
        <w:t>Wykonawca nie podjął wykonania obowią</w:t>
      </w:r>
      <w:r w:rsidR="00DF6087">
        <w:rPr>
          <w:rFonts w:cs="Times New Roman"/>
        </w:rPr>
        <w:t>zków wynikających z niniejszej u</w:t>
      </w:r>
      <w:r w:rsidR="00F138D7" w:rsidRPr="00666771">
        <w:rPr>
          <w:rFonts w:cs="Times New Roman"/>
        </w:rPr>
        <w:t xml:space="preserve">mowy lub przerwał ich wykonywanie bez uzasadnionej przyczyny zaś przerwa ta trwa dłużej niż </w:t>
      </w:r>
      <w:r w:rsidR="00833A7C">
        <w:rPr>
          <w:rFonts w:cs="Times New Roman"/>
        </w:rPr>
        <w:t>14</w:t>
      </w:r>
      <w:r w:rsidR="002325F8">
        <w:rPr>
          <w:rFonts w:cs="Times New Roman"/>
        </w:rPr>
        <w:t xml:space="preserve"> </w:t>
      </w:r>
      <w:r w:rsidR="00F138D7" w:rsidRPr="00666771">
        <w:rPr>
          <w:rFonts w:cs="Times New Roman"/>
        </w:rPr>
        <w:t>dni, oraz nie reaguje na złożone na piśmie wezwania Zamawiającego do rozpoczęcia lub dalszego wykonywania usługi,</w:t>
      </w:r>
    </w:p>
    <w:p w14:paraId="22775CAF" w14:textId="445CE5AE" w:rsidR="006F03CE" w:rsidRPr="00D2057D"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2) </w:t>
      </w:r>
      <w:r w:rsidR="006F03CE" w:rsidRPr="00D2057D">
        <w:rPr>
          <w:rFonts w:eastAsia="Times New Roman"/>
          <w:lang w:eastAsia="pl-PL"/>
        </w:rPr>
        <w:t>Wykonawca przerwał z przyczyn leżących po stronie Wykonawcy</w:t>
      </w:r>
      <w:r w:rsidR="006F03CE">
        <w:rPr>
          <w:rFonts w:eastAsia="Times New Roman"/>
          <w:lang w:eastAsia="pl-PL"/>
        </w:rPr>
        <w:t>,</w:t>
      </w:r>
      <w:r w:rsidR="006F03CE" w:rsidRPr="00D2057D">
        <w:rPr>
          <w:rFonts w:eastAsia="Times New Roman"/>
          <w:lang w:eastAsia="pl-PL"/>
        </w:rPr>
        <w:t xml:space="preserve"> realizację przedmiotu umowy i pr</w:t>
      </w:r>
      <w:r w:rsidR="006F03CE">
        <w:rPr>
          <w:rFonts w:eastAsia="Times New Roman"/>
          <w:lang w:eastAsia="pl-PL"/>
        </w:rPr>
        <w:t>zerwa ta trwa dłużej niż</w:t>
      </w:r>
      <w:r w:rsidR="006E4348">
        <w:rPr>
          <w:rFonts w:eastAsia="Times New Roman"/>
          <w:lang w:eastAsia="pl-PL"/>
        </w:rPr>
        <w:t xml:space="preserve"> </w:t>
      </w:r>
      <w:r w:rsidR="00833A7C">
        <w:rPr>
          <w:rFonts w:eastAsia="Times New Roman"/>
          <w:lang w:eastAsia="pl-PL"/>
        </w:rPr>
        <w:t>14</w:t>
      </w:r>
      <w:r w:rsidR="00133BEB">
        <w:rPr>
          <w:rFonts w:eastAsia="Times New Roman"/>
          <w:lang w:eastAsia="pl-PL"/>
        </w:rPr>
        <w:t xml:space="preserve"> dni,</w:t>
      </w:r>
    </w:p>
    <w:p w14:paraId="3BDEF368" w14:textId="26A8D411" w:rsidR="00E9412A"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3) </w:t>
      </w:r>
      <w:r w:rsidR="006F03CE">
        <w:rPr>
          <w:rFonts w:eastAsia="Times New Roman"/>
          <w:lang w:eastAsia="pl-PL"/>
        </w:rPr>
        <w:t>W</w:t>
      </w:r>
      <w:r w:rsidR="006F03CE" w:rsidRPr="00A77011">
        <w:rPr>
          <w:rFonts w:eastAsia="Times New Roman"/>
          <w:lang w:eastAsia="pl-PL"/>
        </w:rPr>
        <w:t xml:space="preserve">ystąpi istotna </w:t>
      </w:r>
      <w:r w:rsidR="006F03CE" w:rsidRPr="00A77011">
        <w:rPr>
          <w:rFonts w:eastAsia="Times New Roman" w:cs="Times New Roman"/>
        </w:rPr>
        <w:t xml:space="preserve">zmiana okoliczności powodującej, że wykonanie </w:t>
      </w:r>
      <w:r w:rsidR="00DF6087">
        <w:rPr>
          <w:rFonts w:eastAsia="Times New Roman" w:cs="Times New Roman"/>
        </w:rPr>
        <w:t>u</w:t>
      </w:r>
      <w:r w:rsidR="006F03CE" w:rsidRPr="00A77011">
        <w:rPr>
          <w:rFonts w:eastAsia="Times New Roman" w:cs="Times New Roman"/>
        </w:rPr>
        <w:t>mowy nie leży w interesie publicznym, czego nie można było</w:t>
      </w:r>
      <w:r w:rsidR="00AF79E3">
        <w:rPr>
          <w:rFonts w:eastAsia="Times New Roman" w:cs="Times New Roman"/>
        </w:rPr>
        <w:t xml:space="preserve"> przewidzieć w chwili zawarcia </w:t>
      </w:r>
      <w:r w:rsidR="00DF6087">
        <w:rPr>
          <w:rFonts w:eastAsia="Times New Roman" w:cs="Times New Roman"/>
        </w:rPr>
        <w:t>u</w:t>
      </w:r>
      <w:r w:rsidR="00AF79E3">
        <w:rPr>
          <w:rFonts w:eastAsia="Times New Roman" w:cs="Times New Roman"/>
        </w:rPr>
        <w:t xml:space="preserve">mowy, lub dalsze wykonywanie </w:t>
      </w:r>
      <w:r w:rsidR="00DF6087">
        <w:rPr>
          <w:rFonts w:eastAsia="Times New Roman" w:cs="Times New Roman"/>
        </w:rPr>
        <w:t>u</w:t>
      </w:r>
      <w:r w:rsidR="006F03CE" w:rsidRPr="00A77011">
        <w:rPr>
          <w:rFonts w:eastAsia="Times New Roman" w:cs="Times New Roman"/>
        </w:rPr>
        <w:t>mowy może zagrozić podstawowemu interesowi bezpieczeństwa państwa lub bezpieczeństwu publicznemu</w:t>
      </w:r>
      <w:r w:rsidR="006F03CE" w:rsidRPr="00D2057D">
        <w:rPr>
          <w:rFonts w:eastAsia="Times New Roman"/>
          <w:lang w:eastAsia="pl-PL"/>
        </w:rPr>
        <w:t xml:space="preserve">. W takim wypadku Wykonawca może żądać jedynie wynagrodzenia należnego mu </w:t>
      </w:r>
      <w:r w:rsidR="004620F1">
        <w:rPr>
          <w:rFonts w:eastAsia="Times New Roman"/>
          <w:lang w:eastAsia="pl-PL"/>
        </w:rPr>
        <w:t xml:space="preserve">            </w:t>
      </w:r>
      <w:r w:rsidR="006F03CE" w:rsidRPr="00D2057D">
        <w:rPr>
          <w:rFonts w:eastAsia="Times New Roman"/>
          <w:lang w:eastAsia="pl-PL"/>
        </w:rPr>
        <w:lastRenderedPageBreak/>
        <w:t xml:space="preserve">z tytułu </w:t>
      </w:r>
      <w:r w:rsidR="006F03CE">
        <w:rPr>
          <w:rFonts w:eastAsia="Times New Roman"/>
          <w:lang w:eastAsia="pl-PL"/>
        </w:rPr>
        <w:t xml:space="preserve">faktycznego </w:t>
      </w:r>
      <w:r w:rsidR="00AF79E3">
        <w:rPr>
          <w:rFonts w:eastAsia="Times New Roman"/>
          <w:lang w:eastAsia="pl-PL"/>
        </w:rPr>
        <w:t xml:space="preserve">wykonania części </w:t>
      </w:r>
      <w:r w:rsidR="00DF6087">
        <w:rPr>
          <w:rFonts w:eastAsia="Times New Roman"/>
          <w:lang w:eastAsia="pl-PL"/>
        </w:rPr>
        <w:t>u</w:t>
      </w:r>
      <w:r w:rsidR="006F03CE" w:rsidRPr="00D2057D">
        <w:rPr>
          <w:rFonts w:eastAsia="Times New Roman"/>
          <w:lang w:eastAsia="pl-PL"/>
        </w:rPr>
        <w:t>mowy; w tym przypadku koszt zabezpieczenia przer</w:t>
      </w:r>
      <w:r w:rsidR="00133BEB">
        <w:rPr>
          <w:rFonts w:eastAsia="Times New Roman"/>
          <w:lang w:eastAsia="pl-PL"/>
        </w:rPr>
        <w:t>wanych robót ponosi Zamawiający,</w:t>
      </w:r>
    </w:p>
    <w:p w14:paraId="16036B5B" w14:textId="77777777" w:rsidR="006F03CE"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4) </w:t>
      </w:r>
      <w:r w:rsidR="006F03CE">
        <w:rPr>
          <w:rFonts w:eastAsia="Times New Roman"/>
          <w:lang w:eastAsia="pl-PL"/>
        </w:rPr>
        <w:t>W</w:t>
      </w:r>
      <w:r w:rsidR="006F03CE" w:rsidRPr="00D2057D">
        <w:rPr>
          <w:rFonts w:eastAsia="Times New Roman"/>
          <w:lang w:eastAsia="pl-PL"/>
        </w:rPr>
        <w:t>ystąpi konieczność co najmniej trzykrotnego d</w:t>
      </w:r>
      <w:r w:rsidR="006F03CE">
        <w:rPr>
          <w:rFonts w:eastAsia="Times New Roman"/>
          <w:lang w:eastAsia="pl-PL"/>
        </w:rPr>
        <w:t>okonania bezpośredniej zapłaty Podwykonawcy lub dalszemu P</w:t>
      </w:r>
      <w:r w:rsidR="006F03CE" w:rsidRPr="00D2057D">
        <w:rPr>
          <w:rFonts w:eastAsia="Times New Roman"/>
          <w:lang w:eastAsia="pl-PL"/>
        </w:rPr>
        <w:t xml:space="preserve">odwykonawcy, o którym mowa w art. </w:t>
      </w:r>
      <w:r w:rsidR="006F03CE">
        <w:rPr>
          <w:rFonts w:eastAsia="Times New Roman"/>
          <w:lang w:eastAsia="pl-PL"/>
        </w:rPr>
        <w:t xml:space="preserve">469 </w:t>
      </w:r>
      <w:r w:rsidR="006F03CE" w:rsidRPr="00D2057D">
        <w:rPr>
          <w:rFonts w:eastAsia="Times New Roman"/>
          <w:lang w:eastAsia="pl-PL"/>
        </w:rPr>
        <w:t xml:space="preserve">ustawy </w:t>
      </w:r>
      <w:proofErr w:type="spellStart"/>
      <w:r w:rsidR="006F03CE" w:rsidRPr="00D2057D">
        <w:rPr>
          <w:rFonts w:eastAsia="Times New Roman"/>
          <w:lang w:eastAsia="pl-PL"/>
        </w:rPr>
        <w:t>Pzp</w:t>
      </w:r>
      <w:proofErr w:type="spellEnd"/>
      <w:r w:rsidR="006F03CE" w:rsidRPr="00D2057D">
        <w:rPr>
          <w:rFonts w:eastAsia="Times New Roman"/>
          <w:lang w:eastAsia="pl-PL"/>
        </w:rPr>
        <w:t>, lub konieczność dokonania bezpośrednich zapłat na sumę większą niż 5% wartości brutto wynagrodzenia wskazanego w §</w:t>
      </w:r>
      <w:r w:rsidR="00133BEB">
        <w:rPr>
          <w:rFonts w:eastAsia="Times New Roman"/>
          <w:lang w:eastAsia="pl-PL"/>
        </w:rPr>
        <w:t xml:space="preserve"> </w:t>
      </w:r>
      <w:r w:rsidR="00AF79E3">
        <w:rPr>
          <w:rFonts w:eastAsia="Times New Roman"/>
          <w:lang w:eastAsia="pl-PL"/>
        </w:rPr>
        <w:t>6</w:t>
      </w:r>
      <w:r w:rsidR="00133BEB">
        <w:rPr>
          <w:rFonts w:eastAsia="Times New Roman"/>
          <w:lang w:eastAsia="pl-PL"/>
        </w:rPr>
        <w:t xml:space="preserve"> ust. 1 umowy,</w:t>
      </w:r>
    </w:p>
    <w:p w14:paraId="1C3A5229" w14:textId="77777777" w:rsidR="006F03CE" w:rsidRPr="001A19E8"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5) </w:t>
      </w:r>
      <w:r w:rsidR="006F03CE" w:rsidRPr="001A19E8">
        <w:rPr>
          <w:rFonts w:eastAsia="Times New Roman"/>
          <w:lang w:eastAsia="pl-PL"/>
        </w:rPr>
        <w:t>Wykonawca nie dostarczył dokumentów potwierdzających posiadanie / zawarcie wymaganych</w:t>
      </w:r>
      <w:r w:rsidR="006F03CE">
        <w:rPr>
          <w:rFonts w:eastAsia="Times New Roman"/>
          <w:lang w:eastAsia="pl-PL"/>
        </w:rPr>
        <w:t xml:space="preserve"> </w:t>
      </w:r>
      <w:r w:rsidR="00AF79E3">
        <w:rPr>
          <w:rFonts w:eastAsia="Times New Roman"/>
          <w:lang w:eastAsia="pl-PL"/>
        </w:rPr>
        <w:t>U</w:t>
      </w:r>
      <w:r w:rsidR="006F03CE" w:rsidRPr="001A19E8">
        <w:rPr>
          <w:rFonts w:eastAsia="Times New Roman"/>
          <w:lang w:eastAsia="pl-PL"/>
        </w:rPr>
        <w:t>mów ubezpieczeń</w:t>
      </w:r>
      <w:r w:rsidR="00AF79E3">
        <w:rPr>
          <w:rFonts w:eastAsia="Times New Roman"/>
          <w:lang w:eastAsia="pl-PL"/>
        </w:rPr>
        <w:t xml:space="preserve"> zgodnie z zapisami niniejszej </w:t>
      </w:r>
      <w:r w:rsidR="00DF6087">
        <w:rPr>
          <w:rFonts w:eastAsia="Times New Roman"/>
          <w:lang w:eastAsia="pl-PL"/>
        </w:rPr>
        <w:t>u</w:t>
      </w:r>
      <w:r w:rsidR="006F03CE" w:rsidRPr="001A19E8">
        <w:rPr>
          <w:rFonts w:eastAsia="Times New Roman"/>
          <w:lang w:eastAsia="pl-PL"/>
        </w:rPr>
        <w:t>mowy</w:t>
      </w:r>
      <w:r w:rsidR="00133BEB">
        <w:rPr>
          <w:rFonts w:eastAsia="Times New Roman"/>
          <w:lang w:eastAsia="pl-PL"/>
        </w:rPr>
        <w:t>,</w:t>
      </w:r>
    </w:p>
    <w:p w14:paraId="046EA90B" w14:textId="77777777" w:rsidR="004E2841" w:rsidRPr="00D2057D"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6) </w:t>
      </w:r>
      <w:r w:rsidR="006F03CE" w:rsidRPr="00CA77BC">
        <w:rPr>
          <w:rFonts w:eastAsia="Times New Roman"/>
          <w:lang w:eastAsia="pl-PL"/>
        </w:rPr>
        <w:t>Wykonawca</w:t>
      </w:r>
      <w:r w:rsidR="006F03CE">
        <w:rPr>
          <w:rFonts w:eastAsia="Times New Roman"/>
          <w:lang w:eastAsia="pl-PL"/>
        </w:rPr>
        <w:t>,</w:t>
      </w:r>
      <w:r w:rsidR="006F03CE" w:rsidRPr="00CA77BC">
        <w:rPr>
          <w:rFonts w:eastAsia="Times New Roman"/>
          <w:lang w:eastAsia="pl-PL"/>
        </w:rPr>
        <w:t xml:space="preserve"> pomimo pisemnego upomnienia realizuje zamówienie </w:t>
      </w:r>
      <w:r w:rsidR="00AF79E3">
        <w:rPr>
          <w:rFonts w:eastAsia="Times New Roman"/>
          <w:lang w:eastAsia="pl-PL"/>
        </w:rPr>
        <w:t>w sposób niez</w:t>
      </w:r>
      <w:r w:rsidR="0036445A">
        <w:rPr>
          <w:rFonts w:eastAsia="Times New Roman"/>
          <w:lang w:eastAsia="pl-PL"/>
        </w:rPr>
        <w:t>godny z niniejszą u</w:t>
      </w:r>
      <w:r w:rsidR="00AF79E3">
        <w:rPr>
          <w:rFonts w:eastAsia="Times New Roman"/>
          <w:lang w:eastAsia="pl-PL"/>
        </w:rPr>
        <w:t>mową, Opisem Przedmiotu Zamówienia</w:t>
      </w:r>
      <w:r w:rsidR="006F03CE" w:rsidRPr="00CA77BC">
        <w:rPr>
          <w:rFonts w:eastAsia="Times New Roman"/>
          <w:lang w:eastAsia="pl-PL"/>
        </w:rPr>
        <w:t>, dokumentacją projektową lub </w:t>
      </w:r>
      <w:r w:rsidR="00AF79E3">
        <w:rPr>
          <w:rFonts w:eastAsia="Times New Roman"/>
          <w:lang w:eastAsia="pl-PL"/>
        </w:rPr>
        <w:t xml:space="preserve">poleceniami </w:t>
      </w:r>
      <w:r w:rsidR="0025340C">
        <w:rPr>
          <w:rFonts w:eastAsia="Times New Roman"/>
          <w:lang w:eastAsia="pl-PL"/>
        </w:rPr>
        <w:t xml:space="preserve">         </w:t>
      </w:r>
      <w:r w:rsidR="00AF79E3">
        <w:rPr>
          <w:rFonts w:eastAsia="Times New Roman"/>
          <w:lang w:eastAsia="pl-PL"/>
        </w:rPr>
        <w:t xml:space="preserve"> </w:t>
      </w:r>
      <w:r w:rsidR="0025340C">
        <w:rPr>
          <w:rFonts w:eastAsia="Times New Roman"/>
          <w:lang w:eastAsia="pl-PL"/>
        </w:rPr>
        <w:t xml:space="preserve">i </w:t>
      </w:r>
      <w:r w:rsidR="00AF79E3">
        <w:rPr>
          <w:rFonts w:eastAsia="Times New Roman"/>
          <w:lang w:eastAsia="pl-PL"/>
        </w:rPr>
        <w:t xml:space="preserve">zaleceniami </w:t>
      </w:r>
      <w:r w:rsidR="004B399C">
        <w:rPr>
          <w:rFonts w:eastAsia="Times New Roman"/>
          <w:lang w:eastAsia="pl-PL"/>
        </w:rPr>
        <w:t>Zamawiającego</w:t>
      </w:r>
      <w:r w:rsidR="00133BEB">
        <w:rPr>
          <w:rFonts w:eastAsia="Times New Roman"/>
          <w:lang w:eastAsia="pl-PL"/>
        </w:rPr>
        <w:t>,</w:t>
      </w:r>
    </w:p>
    <w:p w14:paraId="2457BCAD" w14:textId="77777777" w:rsidR="00F138D7" w:rsidRDefault="004E2841" w:rsidP="004E2841">
      <w:pPr>
        <w:widowControl/>
        <w:tabs>
          <w:tab w:val="left" w:pos="0"/>
        </w:tabs>
        <w:suppressAutoHyphens w:val="0"/>
        <w:jc w:val="both"/>
        <w:rPr>
          <w:rFonts w:eastAsia="Times New Roman"/>
          <w:spacing w:val="-4"/>
          <w:lang w:eastAsia="pl-PL"/>
        </w:rPr>
      </w:pPr>
      <w:r>
        <w:rPr>
          <w:rFonts w:eastAsia="Times New Roman"/>
          <w:spacing w:val="-4"/>
          <w:lang w:eastAsia="pl-PL"/>
        </w:rPr>
        <w:t xml:space="preserve">7) </w:t>
      </w:r>
      <w:r w:rsidR="00F138D7">
        <w:rPr>
          <w:rFonts w:cs="Times New Roman"/>
        </w:rPr>
        <w:t>W</w:t>
      </w:r>
      <w:r w:rsidR="00F138D7" w:rsidRPr="00666771">
        <w:rPr>
          <w:rFonts w:cs="Times New Roman"/>
        </w:rPr>
        <w:t>szczęcia przeciwko Wykonawcy postępowania egzekucyjnego, przez co Strony będą rozumieć podjęcie chociażby pierwszej czynności w ramach prowadzonego przeciwko Wykonawcy komorniczego postępowania egzekucyjnego lub postępowania egzekucyjnego w administracji,</w:t>
      </w:r>
    </w:p>
    <w:p w14:paraId="556E1064" w14:textId="019587FC" w:rsidR="002325F8" w:rsidRPr="00DD550E" w:rsidRDefault="002325F8" w:rsidP="00124FEE">
      <w:pPr>
        <w:widowControl/>
        <w:suppressAutoHyphens w:val="0"/>
        <w:jc w:val="both"/>
        <w:rPr>
          <w:rFonts w:cs="Times New Roman"/>
        </w:rPr>
      </w:pPr>
      <w:r>
        <w:rPr>
          <w:rFonts w:cs="Times New Roman"/>
          <w:kern w:val="3"/>
          <w:lang w:eastAsia="zh-CN"/>
        </w:rPr>
        <w:t>8</w:t>
      </w:r>
      <w:r w:rsidR="00124FEE" w:rsidRPr="0025340C">
        <w:rPr>
          <w:rFonts w:cs="Times New Roman"/>
          <w:kern w:val="3"/>
          <w:lang w:eastAsia="zh-CN"/>
        </w:rPr>
        <w:t xml:space="preserve">) </w:t>
      </w:r>
      <w:r w:rsidR="00124FEE" w:rsidRPr="0025340C">
        <w:rPr>
          <w:rFonts w:cs="Times New Roman"/>
        </w:rPr>
        <w:t xml:space="preserve">Skierowanie, bez pisemnej akceptacji Zamawiającego, do nadzorowania robót innych osób niż wskazane w </w:t>
      </w:r>
      <w:r w:rsidR="00AF79E3" w:rsidRPr="0025340C">
        <w:rPr>
          <w:rFonts w:eastAsia="Times New Roman"/>
          <w:lang w:eastAsia="pl-PL"/>
        </w:rPr>
        <w:t>§ 5</w:t>
      </w:r>
      <w:r w:rsidR="00133BEB" w:rsidRPr="0025340C">
        <w:rPr>
          <w:rFonts w:cs="Times New Roman"/>
        </w:rPr>
        <w:t>,</w:t>
      </w:r>
    </w:p>
    <w:p w14:paraId="581FE158" w14:textId="19FC313A" w:rsidR="00F138D7" w:rsidRPr="00666771" w:rsidRDefault="002325F8" w:rsidP="00F138D7">
      <w:pPr>
        <w:suppressAutoHyphens w:val="0"/>
        <w:autoSpaceDE w:val="0"/>
        <w:autoSpaceDN w:val="0"/>
        <w:adjustRightInd w:val="0"/>
        <w:jc w:val="both"/>
        <w:rPr>
          <w:rFonts w:cs="Times New Roman"/>
        </w:rPr>
      </w:pPr>
      <w:r>
        <w:rPr>
          <w:rFonts w:cs="Times New Roman"/>
        </w:rPr>
        <w:t>9</w:t>
      </w:r>
      <w:r w:rsidR="00F138D7">
        <w:rPr>
          <w:rFonts w:cs="Times New Roman"/>
        </w:rPr>
        <w:t xml:space="preserve">) </w:t>
      </w:r>
      <w:r w:rsidR="00F138D7" w:rsidRPr="00666771">
        <w:rPr>
          <w:rFonts w:cs="Times New Roman"/>
        </w:rPr>
        <w:t xml:space="preserve">Wykonawca bądź </w:t>
      </w:r>
      <w:r w:rsidR="0036445A">
        <w:rPr>
          <w:rFonts w:cs="Times New Roman"/>
        </w:rPr>
        <w:t>Inspektor, który</w:t>
      </w:r>
      <w:r w:rsidR="00F138D7">
        <w:rPr>
          <w:rFonts w:cs="Times New Roman"/>
        </w:rPr>
        <w:t xml:space="preserve"> wykonuje p</w:t>
      </w:r>
      <w:r w:rsidR="00DF6087">
        <w:rPr>
          <w:rFonts w:cs="Times New Roman"/>
        </w:rPr>
        <w:t>rzedmiot u</w:t>
      </w:r>
      <w:r w:rsidR="00F138D7" w:rsidRPr="00666771">
        <w:rPr>
          <w:rFonts w:cs="Times New Roman"/>
        </w:rPr>
        <w:t xml:space="preserve">mowy, nagminnie nie wywiązuje się </w:t>
      </w:r>
      <w:r w:rsidR="0036445A">
        <w:rPr>
          <w:rFonts w:cs="Times New Roman"/>
        </w:rPr>
        <w:t xml:space="preserve">                   </w:t>
      </w:r>
      <w:r w:rsidR="00F138D7" w:rsidRPr="00666771">
        <w:rPr>
          <w:rFonts w:cs="Times New Roman"/>
        </w:rPr>
        <w:t>z powierzonych im obowiązków lub nie przestrzegają Prawa budowlanego lub zezwalają na realizację robót budowlanych niezgodnych z dokumentacją projektową lub decyzjami administracyjnymi wy</w:t>
      </w:r>
      <w:r w:rsidR="00F138D7">
        <w:rPr>
          <w:rFonts w:cs="Times New Roman"/>
        </w:rPr>
        <w:t>danymi dla nadzorowanej I</w:t>
      </w:r>
      <w:r w:rsidR="00F138D7" w:rsidRPr="00666771">
        <w:rPr>
          <w:rFonts w:cs="Times New Roman"/>
        </w:rPr>
        <w:t>nwestycji lub w sposób zagrażający bezpieczeństwu osób i mienia,</w:t>
      </w:r>
    </w:p>
    <w:p w14:paraId="5A14CE39" w14:textId="0E5FB185" w:rsidR="00F138D7" w:rsidRPr="00666771" w:rsidRDefault="002325F8" w:rsidP="00F138D7">
      <w:pPr>
        <w:suppressAutoHyphens w:val="0"/>
        <w:autoSpaceDE w:val="0"/>
        <w:autoSpaceDN w:val="0"/>
        <w:adjustRightInd w:val="0"/>
        <w:jc w:val="both"/>
        <w:rPr>
          <w:rFonts w:cs="Times New Roman"/>
        </w:rPr>
      </w:pPr>
      <w:r>
        <w:rPr>
          <w:rFonts w:cs="Times New Roman"/>
        </w:rPr>
        <w:t>10</w:t>
      </w:r>
      <w:r w:rsidR="00F138D7">
        <w:rPr>
          <w:rFonts w:cs="Times New Roman"/>
        </w:rPr>
        <w:t>) B</w:t>
      </w:r>
      <w:r w:rsidR="00F138D7" w:rsidRPr="00666771">
        <w:rPr>
          <w:rFonts w:cs="Times New Roman"/>
        </w:rPr>
        <w:t>ez zgody Zamawiającego przeniesie na osobę trzecią, w całości lub w części, praw</w:t>
      </w:r>
      <w:r w:rsidR="0036445A">
        <w:rPr>
          <w:rFonts w:cs="Times New Roman"/>
        </w:rPr>
        <w:t xml:space="preserve">                           </w:t>
      </w:r>
      <w:r w:rsidR="00F138D7" w:rsidRPr="00666771">
        <w:rPr>
          <w:rFonts w:cs="Times New Roman"/>
        </w:rPr>
        <w:t xml:space="preserve"> i obowią</w:t>
      </w:r>
      <w:r w:rsidR="00DF6087">
        <w:rPr>
          <w:rFonts w:cs="Times New Roman"/>
        </w:rPr>
        <w:t>zków wynikających z niniejszej u</w:t>
      </w:r>
      <w:r w:rsidR="00F138D7" w:rsidRPr="00666771">
        <w:rPr>
          <w:rFonts w:cs="Times New Roman"/>
        </w:rPr>
        <w:t xml:space="preserve">mowy (cesja wierzytelności o wynagrodzenie, przelew długu dot. </w:t>
      </w:r>
      <w:r w:rsidR="00DF6087">
        <w:rPr>
          <w:rFonts w:cs="Times New Roman"/>
        </w:rPr>
        <w:t>realizacji przedmiotu u</w:t>
      </w:r>
      <w:r w:rsidR="00F138D7">
        <w:rPr>
          <w:rFonts w:cs="Times New Roman"/>
        </w:rPr>
        <w:t xml:space="preserve">mowy), </w:t>
      </w:r>
    </w:p>
    <w:p w14:paraId="7C1C3CC6" w14:textId="25C52D70" w:rsidR="00711304" w:rsidRDefault="002325F8" w:rsidP="00F138D7">
      <w:pPr>
        <w:suppressAutoHyphens w:val="0"/>
        <w:autoSpaceDE w:val="0"/>
        <w:autoSpaceDN w:val="0"/>
        <w:adjustRightInd w:val="0"/>
        <w:jc w:val="both"/>
        <w:rPr>
          <w:rFonts w:cs="Times New Roman"/>
        </w:rPr>
      </w:pPr>
      <w:r>
        <w:rPr>
          <w:rFonts w:cs="Times New Roman"/>
        </w:rPr>
        <w:t>11</w:t>
      </w:r>
      <w:r w:rsidR="00F138D7">
        <w:rPr>
          <w:rFonts w:cs="Times New Roman"/>
        </w:rPr>
        <w:t xml:space="preserve">) </w:t>
      </w:r>
      <w:r w:rsidR="00DD550E">
        <w:rPr>
          <w:rFonts w:cs="Times New Roman"/>
        </w:rPr>
        <w:t>P</w:t>
      </w:r>
      <w:r w:rsidR="0036445A">
        <w:rPr>
          <w:rFonts w:cs="Times New Roman"/>
        </w:rPr>
        <w:t>rzystąpi</w:t>
      </w:r>
      <w:r w:rsidR="00F138D7" w:rsidRPr="00666771">
        <w:rPr>
          <w:rFonts w:cs="Times New Roman"/>
        </w:rPr>
        <w:t xml:space="preserve"> do likwid</w:t>
      </w:r>
      <w:r w:rsidR="00F138D7">
        <w:rPr>
          <w:rFonts w:cs="Times New Roman"/>
        </w:rPr>
        <w:t>acji lub rozwiązania Wykonawcy.</w:t>
      </w:r>
    </w:p>
    <w:p w14:paraId="33D8C640" w14:textId="77777777" w:rsidR="006F03CE" w:rsidRPr="00DD550E" w:rsidRDefault="004E2841" w:rsidP="00DD550E">
      <w:pPr>
        <w:suppressAutoHyphens w:val="0"/>
        <w:autoSpaceDE w:val="0"/>
        <w:autoSpaceDN w:val="0"/>
        <w:adjustRightInd w:val="0"/>
        <w:jc w:val="both"/>
        <w:rPr>
          <w:rFonts w:cs="Times New Roman"/>
        </w:rPr>
      </w:pPr>
      <w:r>
        <w:rPr>
          <w:rFonts w:eastAsia="Times New Roman"/>
          <w:lang w:eastAsia="pl-PL"/>
        </w:rPr>
        <w:t xml:space="preserve">2. </w:t>
      </w:r>
      <w:r w:rsidR="006F03CE" w:rsidRPr="00D2057D">
        <w:rPr>
          <w:rFonts w:eastAsia="Times New Roman"/>
          <w:lang w:eastAsia="pl-PL"/>
        </w:rPr>
        <w:t>Odstąpienie od umowy przez Zamawiającego powinno nastąpić w formie pisemnej i powinno zawierać uzasadnienie.</w:t>
      </w:r>
      <w:r w:rsidR="00DD550E">
        <w:rPr>
          <w:rFonts w:eastAsia="Times New Roman"/>
          <w:lang w:eastAsia="pl-PL"/>
        </w:rPr>
        <w:t xml:space="preserve"> </w:t>
      </w:r>
      <w:r w:rsidR="00DD550E" w:rsidRPr="00666771">
        <w:rPr>
          <w:rFonts w:cs="Times New Roman"/>
        </w:rPr>
        <w:t>Oświad</w:t>
      </w:r>
      <w:r w:rsidR="00DF6087">
        <w:rPr>
          <w:rFonts w:cs="Times New Roman"/>
        </w:rPr>
        <w:t>czenie o odstąpieniu od u</w:t>
      </w:r>
      <w:r w:rsidR="00DD550E" w:rsidRPr="00666771">
        <w:rPr>
          <w:rFonts w:cs="Times New Roman"/>
        </w:rPr>
        <w:t xml:space="preserve">mowy winno być złożone w terminie </w:t>
      </w:r>
      <w:r w:rsidR="0036445A">
        <w:rPr>
          <w:rFonts w:cs="Times New Roman"/>
        </w:rPr>
        <w:t>7</w:t>
      </w:r>
      <w:r w:rsidR="00DD550E" w:rsidRPr="00666771">
        <w:rPr>
          <w:rFonts w:cs="Times New Roman"/>
        </w:rPr>
        <w:t xml:space="preserve"> dni od dnia zaistnienia, którejkolwiek z okoliczności wymienionych w ust. </w:t>
      </w:r>
      <w:r w:rsidR="00DD550E">
        <w:rPr>
          <w:rFonts w:cs="Times New Roman"/>
        </w:rPr>
        <w:t>1</w:t>
      </w:r>
      <w:r w:rsidR="00DD550E" w:rsidRPr="00666771">
        <w:rPr>
          <w:rFonts w:cs="Times New Roman"/>
        </w:rPr>
        <w:t xml:space="preserve"> i wynikających</w:t>
      </w:r>
      <w:r w:rsidR="00DD550E">
        <w:rPr>
          <w:rFonts w:cs="Times New Roman"/>
        </w:rPr>
        <w:t xml:space="preserve">                    </w:t>
      </w:r>
      <w:r w:rsidR="00DF6087">
        <w:rPr>
          <w:rFonts w:cs="Times New Roman"/>
        </w:rPr>
        <w:t>z innych postanowień u</w:t>
      </w:r>
      <w:r w:rsidR="00DD550E">
        <w:rPr>
          <w:rFonts w:cs="Times New Roman"/>
        </w:rPr>
        <w:t>mowy.</w:t>
      </w:r>
    </w:p>
    <w:p w14:paraId="1E3A5BA5" w14:textId="77777777" w:rsidR="006F03CE" w:rsidRDefault="004E2841" w:rsidP="004E2841">
      <w:pPr>
        <w:widowControl/>
        <w:suppressAutoHyphens w:val="0"/>
        <w:jc w:val="both"/>
        <w:rPr>
          <w:rFonts w:eastAsia="Times New Roman"/>
          <w:lang w:eastAsia="pl-PL"/>
        </w:rPr>
      </w:pPr>
      <w:r>
        <w:rPr>
          <w:rFonts w:eastAsia="Times New Roman"/>
          <w:lang w:eastAsia="pl-PL"/>
        </w:rPr>
        <w:t xml:space="preserve">3. </w:t>
      </w:r>
      <w:r w:rsidR="006F03CE" w:rsidRPr="00D2057D">
        <w:rPr>
          <w:rFonts w:eastAsia="Times New Roman"/>
          <w:lang w:eastAsia="pl-PL"/>
        </w:rPr>
        <w:t>W przypadku odstąpienia od umowy Wykonawcę oraz Zamawiającego obciążają następujące obowiązki szczegółowe:</w:t>
      </w:r>
    </w:p>
    <w:p w14:paraId="3FDA8CFA" w14:textId="77777777" w:rsidR="006F03CE" w:rsidRDefault="004E2841" w:rsidP="004E2841">
      <w:pPr>
        <w:widowControl/>
        <w:tabs>
          <w:tab w:val="left" w:pos="0"/>
        </w:tabs>
        <w:suppressAutoHyphens w:val="0"/>
        <w:jc w:val="both"/>
        <w:rPr>
          <w:rFonts w:eastAsia="Times New Roman"/>
          <w:lang w:eastAsia="pl-PL"/>
        </w:rPr>
      </w:pPr>
      <w:r>
        <w:rPr>
          <w:rFonts w:eastAsia="Times New Roman"/>
          <w:lang w:eastAsia="pl-PL"/>
        </w:rPr>
        <w:t xml:space="preserve">1) </w:t>
      </w:r>
      <w:r w:rsidR="006F03CE" w:rsidRPr="00D2057D">
        <w:rPr>
          <w:rFonts w:eastAsia="Times New Roman"/>
          <w:lang w:eastAsia="pl-PL"/>
        </w:rPr>
        <w:t xml:space="preserve">Wykonawca przy udziale Zamawiającego sporządzi szczegółowy protokół inwentaryzacji </w:t>
      </w:r>
      <w:r w:rsidR="0025340C">
        <w:rPr>
          <w:rFonts w:eastAsia="Times New Roman"/>
          <w:lang w:eastAsia="pl-PL"/>
        </w:rPr>
        <w:t xml:space="preserve">usługi </w:t>
      </w:r>
      <w:r w:rsidR="006F03CE" w:rsidRPr="00D2057D">
        <w:rPr>
          <w:rFonts w:eastAsia="Times New Roman"/>
          <w:lang w:eastAsia="pl-PL"/>
        </w:rPr>
        <w:t xml:space="preserve">wraz z </w:t>
      </w:r>
      <w:r w:rsidR="0036445A">
        <w:rPr>
          <w:rFonts w:eastAsia="Times New Roman"/>
          <w:lang w:eastAsia="pl-PL"/>
        </w:rPr>
        <w:t>zestawieniem wartości wykonanej usługi</w:t>
      </w:r>
      <w:r w:rsidR="006F03CE" w:rsidRPr="00D2057D">
        <w:rPr>
          <w:rFonts w:eastAsia="Times New Roman"/>
          <w:lang w:eastAsia="pl-PL"/>
        </w:rPr>
        <w:t xml:space="preserve"> według stanu na dzień odstąpienia</w:t>
      </w:r>
      <w:r w:rsidR="006F03CE">
        <w:rPr>
          <w:rFonts w:eastAsia="Times New Roman"/>
          <w:lang w:eastAsia="pl-PL"/>
        </w:rPr>
        <w:t>. P</w:t>
      </w:r>
      <w:r w:rsidR="0036445A">
        <w:rPr>
          <w:rFonts w:eastAsia="Times New Roman"/>
          <w:lang w:eastAsia="pl-PL"/>
        </w:rPr>
        <w:t>rotokół inwentaryzacji usługi</w:t>
      </w:r>
      <w:r w:rsidR="006F03CE" w:rsidRPr="00D2057D">
        <w:rPr>
          <w:rFonts w:eastAsia="Times New Roman"/>
          <w:lang w:eastAsia="pl-PL"/>
        </w:rPr>
        <w:t xml:space="preserve"> w toku stanowić będzie podstawę do wystawie</w:t>
      </w:r>
      <w:r w:rsidR="008974E4">
        <w:rPr>
          <w:rFonts w:eastAsia="Times New Roman"/>
          <w:lang w:eastAsia="pl-PL"/>
        </w:rPr>
        <w:t>nia faktury VAT przez Wykonawcę,</w:t>
      </w:r>
    </w:p>
    <w:p w14:paraId="63D9A5B8" w14:textId="77777777" w:rsidR="00F138D7" w:rsidRPr="00D2057D" w:rsidRDefault="004E2841" w:rsidP="004E2841">
      <w:pPr>
        <w:widowControl/>
        <w:suppressAutoHyphens w:val="0"/>
        <w:jc w:val="both"/>
        <w:rPr>
          <w:rFonts w:eastAsia="Times New Roman"/>
          <w:lang w:eastAsia="pl-PL"/>
        </w:rPr>
      </w:pPr>
      <w:r>
        <w:rPr>
          <w:rFonts w:eastAsia="Times New Roman"/>
          <w:lang w:eastAsia="pl-PL"/>
        </w:rPr>
        <w:t xml:space="preserve">4. </w:t>
      </w:r>
      <w:r w:rsidR="006F03CE" w:rsidRPr="00D2057D">
        <w:rPr>
          <w:rFonts w:eastAsia="Times New Roman"/>
          <w:lang w:eastAsia="pl-PL"/>
        </w:rPr>
        <w:t>Wykonawcy przysługuje prawo odstąpienia od umowy, jeżeli Zamawiający odmawia</w:t>
      </w:r>
      <w:r w:rsidR="006F03CE">
        <w:rPr>
          <w:rFonts w:eastAsia="Times New Roman"/>
          <w:lang w:eastAsia="pl-PL"/>
        </w:rPr>
        <w:t xml:space="preserve"> </w:t>
      </w:r>
      <w:r w:rsidR="006F03CE" w:rsidRPr="00D2057D">
        <w:rPr>
          <w:rFonts w:eastAsia="Times New Roman"/>
          <w:lang w:eastAsia="pl-PL"/>
        </w:rPr>
        <w:t>bez wskazania uzasadnionej przyczyny</w:t>
      </w:r>
      <w:r w:rsidR="006F03CE">
        <w:rPr>
          <w:rFonts w:eastAsia="Times New Roman"/>
          <w:lang w:eastAsia="pl-PL"/>
        </w:rPr>
        <w:t>,</w:t>
      </w:r>
      <w:r w:rsidR="006F03CE" w:rsidRPr="00D2057D">
        <w:rPr>
          <w:rFonts w:eastAsia="Times New Roman"/>
          <w:lang w:eastAsia="pl-PL"/>
        </w:rPr>
        <w:t xml:space="preserve"> odbioru przedmiotu zamówienia lub podpisania protokołu odbioru. Odstąpienie od umowy powinno nastąpić w formie pisemnej w terminie 30 dni od daty powzięcia wiadomości o zaistnieniu ww. okoliczności i powinno zawierać uzasadnienie.</w:t>
      </w:r>
    </w:p>
    <w:p w14:paraId="2FB77E81" w14:textId="6B969C95" w:rsidR="006F03CE" w:rsidRPr="00D2057D" w:rsidRDefault="004E2841" w:rsidP="004E2841">
      <w:pPr>
        <w:widowControl/>
        <w:suppressAutoHyphens w:val="0"/>
        <w:jc w:val="both"/>
        <w:rPr>
          <w:rFonts w:eastAsia="Times New Roman"/>
          <w:lang w:eastAsia="pl-PL"/>
        </w:rPr>
      </w:pPr>
      <w:r>
        <w:rPr>
          <w:rFonts w:eastAsia="Times New Roman"/>
          <w:lang w:eastAsia="pl-PL"/>
        </w:rPr>
        <w:t xml:space="preserve">5. </w:t>
      </w:r>
      <w:r w:rsidR="006F03CE" w:rsidRPr="00D2057D">
        <w:rPr>
          <w:rFonts w:eastAsia="Times New Roman"/>
          <w:lang w:eastAsia="pl-PL"/>
        </w:rPr>
        <w:t>Jeżeli Wykona</w:t>
      </w:r>
      <w:r w:rsidR="00DD550E">
        <w:rPr>
          <w:rFonts w:eastAsia="Times New Roman"/>
          <w:lang w:eastAsia="pl-PL"/>
        </w:rPr>
        <w:t xml:space="preserve">wca będzie wykonywał przedmiot </w:t>
      </w:r>
      <w:r w:rsidR="00DF6087">
        <w:rPr>
          <w:rFonts w:eastAsia="Times New Roman"/>
          <w:lang w:eastAsia="pl-PL"/>
        </w:rPr>
        <w:t>u</w:t>
      </w:r>
      <w:r w:rsidR="006F03CE" w:rsidRPr="00D2057D">
        <w:rPr>
          <w:rFonts w:eastAsia="Times New Roman"/>
          <w:lang w:eastAsia="pl-PL"/>
        </w:rPr>
        <w:t xml:space="preserve">mowy  sprzecznie z umową Zamawiający może wezwać go do zmiany sposobu wykonywania umowy  i wyznaczyć mu w tym celu odpowiedni termin; po bezskutecznym upływie wyznaczonego terminu Zamawiający może od umowy odstąpić, powierzyć  dalsze wykonanie przedmiotu </w:t>
      </w:r>
      <w:r w:rsidR="00DF6087">
        <w:rPr>
          <w:rFonts w:eastAsia="Times New Roman"/>
          <w:lang w:eastAsia="pl-PL"/>
        </w:rPr>
        <w:t>u</w:t>
      </w:r>
      <w:r w:rsidR="006F03CE" w:rsidRPr="00D2057D">
        <w:rPr>
          <w:rFonts w:eastAsia="Times New Roman"/>
          <w:lang w:eastAsia="pl-PL"/>
        </w:rPr>
        <w:t xml:space="preserve">mowy innemu podmiotowi na koszt </w:t>
      </w:r>
      <w:r w:rsidR="006F03CE">
        <w:rPr>
          <w:rFonts w:eastAsia="Times New Roman"/>
          <w:lang w:eastAsia="pl-PL"/>
        </w:rPr>
        <w:t xml:space="preserve">i ryzyko </w:t>
      </w:r>
      <w:r w:rsidR="006F03CE" w:rsidRPr="00D2057D">
        <w:rPr>
          <w:rFonts w:eastAsia="Times New Roman"/>
          <w:lang w:eastAsia="pl-PL"/>
        </w:rPr>
        <w:t>Wykonawcy.</w:t>
      </w:r>
    </w:p>
    <w:p w14:paraId="2D7CDB9A" w14:textId="77777777" w:rsidR="00DD550E" w:rsidRPr="00DD550E" w:rsidRDefault="004E2841" w:rsidP="00DD550E">
      <w:pPr>
        <w:widowControl/>
        <w:suppressAutoHyphens w:val="0"/>
        <w:jc w:val="both"/>
        <w:rPr>
          <w:rFonts w:eastAsia="Times New Roman" w:cs="Times New Roman"/>
          <w:lang w:eastAsia="pl-PL"/>
        </w:rPr>
      </w:pPr>
      <w:r w:rsidRPr="00666771">
        <w:rPr>
          <w:rFonts w:eastAsia="Times New Roman" w:cs="Times New Roman"/>
          <w:lang w:eastAsia="pl-PL"/>
        </w:rPr>
        <w:t xml:space="preserve">6. </w:t>
      </w:r>
      <w:r w:rsidR="006F03CE" w:rsidRPr="00666771">
        <w:rPr>
          <w:rFonts w:eastAsia="Times New Roman" w:cs="Times New Roman"/>
          <w:lang w:eastAsia="pl-PL"/>
        </w:rPr>
        <w:t>Zamawiający zastrzega sobie prawo dochodzenia roszczeń z tytułu poniesionych strat w wypadku odstąpienia od umowy z przyczyn leżących po stronie Wykonawcy.</w:t>
      </w:r>
    </w:p>
    <w:p w14:paraId="2A017A63" w14:textId="77777777" w:rsidR="00521517" w:rsidRPr="00666771" w:rsidRDefault="00521517" w:rsidP="009C648B">
      <w:pPr>
        <w:widowControl/>
        <w:tabs>
          <w:tab w:val="num" w:pos="786"/>
        </w:tabs>
        <w:suppressAutoHyphens w:val="0"/>
        <w:autoSpaceDE w:val="0"/>
        <w:autoSpaceDN w:val="0"/>
        <w:adjustRightInd w:val="0"/>
        <w:jc w:val="both"/>
        <w:rPr>
          <w:rFonts w:eastAsia="Times New Roman" w:cs="Times New Roman"/>
          <w:kern w:val="0"/>
          <w:lang w:eastAsia="pl-PL" w:bidi="ar-SA"/>
        </w:rPr>
      </w:pPr>
    </w:p>
    <w:p w14:paraId="15C100D5" w14:textId="77777777" w:rsidR="00F92240" w:rsidRPr="00FB4853" w:rsidRDefault="00F92240" w:rsidP="00F92240">
      <w:pPr>
        <w:jc w:val="center"/>
        <w:outlineLvl w:val="1"/>
        <w:rPr>
          <w:rFonts w:eastAsia="Calibri" w:cs="Times New Roman"/>
          <w:b/>
          <w:lang w:eastAsia="pl-PL"/>
        </w:rPr>
      </w:pPr>
      <w:bookmarkStart w:id="0" w:name="_Toc471718986"/>
      <w:bookmarkStart w:id="1" w:name="_Toc11312538"/>
      <w:r>
        <w:rPr>
          <w:rFonts w:cs="Times New Roman"/>
          <w:b/>
        </w:rPr>
        <w:t xml:space="preserve">§ </w:t>
      </w:r>
      <w:r w:rsidR="001C2746">
        <w:rPr>
          <w:rFonts w:cs="Times New Roman"/>
          <w:b/>
        </w:rPr>
        <w:t>15</w:t>
      </w:r>
    </w:p>
    <w:p w14:paraId="2849AF31" w14:textId="77777777" w:rsidR="003F0D6A" w:rsidRPr="00666771" w:rsidRDefault="00F92240" w:rsidP="00666771">
      <w:pPr>
        <w:jc w:val="center"/>
        <w:outlineLvl w:val="1"/>
        <w:rPr>
          <w:rFonts w:eastAsia="Calibri" w:cs="Times New Roman"/>
          <w:b/>
          <w:lang w:eastAsia="pl-PL"/>
        </w:rPr>
      </w:pPr>
      <w:r w:rsidRPr="004A3F45">
        <w:rPr>
          <w:rFonts w:eastAsia="Calibri" w:cs="Times New Roman"/>
          <w:b/>
          <w:lang w:eastAsia="pl-PL"/>
        </w:rPr>
        <w:t>Waloryzacja Ceny</w:t>
      </w:r>
      <w:bookmarkEnd w:id="0"/>
      <w:bookmarkEnd w:id="1"/>
    </w:p>
    <w:p w14:paraId="2DD2AD0A" w14:textId="77777777" w:rsidR="003F0D6A" w:rsidRPr="006C0309" w:rsidRDefault="003F0D6A" w:rsidP="003F0D6A">
      <w:pPr>
        <w:tabs>
          <w:tab w:val="num" w:pos="786"/>
        </w:tabs>
        <w:autoSpaceDE w:val="0"/>
        <w:autoSpaceDN w:val="0"/>
        <w:adjustRightInd w:val="0"/>
        <w:jc w:val="both"/>
      </w:pPr>
      <w:r>
        <w:t xml:space="preserve">1. </w:t>
      </w:r>
      <w:r w:rsidRPr="006C0309">
        <w:t xml:space="preserve">Wynagrodzenie Wykonawcy określone w § </w:t>
      </w:r>
      <w:r w:rsidR="0036445A">
        <w:t>6</w:t>
      </w:r>
      <w:r w:rsidRPr="006C0309">
        <w:t xml:space="preserve"> ust. 1 umowy ulegnie zmianie o poniesione przez Wykonawcę koszty:</w:t>
      </w:r>
    </w:p>
    <w:p w14:paraId="064521FE" w14:textId="6AD45943" w:rsidR="00A158FB" w:rsidRPr="0025340C" w:rsidRDefault="003F0D6A" w:rsidP="003F0D6A">
      <w:pPr>
        <w:tabs>
          <w:tab w:val="left" w:pos="851"/>
        </w:tabs>
        <w:autoSpaceDE w:val="0"/>
        <w:autoSpaceDN w:val="0"/>
        <w:adjustRightInd w:val="0"/>
        <w:jc w:val="both"/>
        <w:rPr>
          <w:iCs/>
        </w:rPr>
      </w:pPr>
      <w:r>
        <w:t xml:space="preserve">1) </w:t>
      </w:r>
      <w:r w:rsidRPr="006C0309">
        <w:t xml:space="preserve">W przypadku zmiany stawki podatku od towarów i usług, wprowadzonej odpowiednim aktem prawnym – zmianie ulegnie wyłącznie kwota VAT, w stopniu wynikającym z wprowadzonej zmiany, przy zachowaniu stałej ceny netto. W przypadku zmiany wysokości minimalnego </w:t>
      </w:r>
      <w:r w:rsidRPr="006C0309">
        <w:lastRenderedPageBreak/>
        <w:t xml:space="preserve">wynagrodzenia za pracę albo wysokości minimalnej stawki godzinowej, ustalonych na podstawie art. 2 ust. 3-5 ustawy z dnia 10 października 2002 r. </w:t>
      </w:r>
      <w:r w:rsidRPr="004E1417">
        <w:t>o minimalnym wynagrodzeniu za pracę</w:t>
      </w:r>
      <w:r w:rsidR="00247A7F">
        <w:t xml:space="preserve"> (</w:t>
      </w:r>
      <w:r>
        <w:t>Dz</w:t>
      </w:r>
      <w:r w:rsidR="00247A7F">
        <w:t>.</w:t>
      </w:r>
      <w:r>
        <w:t xml:space="preserve"> U. z 2024 r. </w:t>
      </w:r>
      <w:r w:rsidRPr="008974E4">
        <w:t>poz.</w:t>
      </w:r>
      <w:r w:rsidR="008974E4">
        <w:t xml:space="preserve"> </w:t>
      </w:r>
      <w:r w:rsidRPr="008974E4">
        <w:t>1733)</w:t>
      </w:r>
      <w:r w:rsidR="008974E4" w:rsidRPr="008974E4">
        <w:rPr>
          <w:iCs/>
        </w:rPr>
        <w:t>,</w:t>
      </w:r>
    </w:p>
    <w:p w14:paraId="7E4C5444" w14:textId="3A7466EB" w:rsidR="008621B2" w:rsidRPr="006C0309" w:rsidRDefault="003F0D6A" w:rsidP="003F0D6A">
      <w:pPr>
        <w:tabs>
          <w:tab w:val="left" w:pos="851"/>
        </w:tabs>
        <w:autoSpaceDE w:val="0"/>
        <w:autoSpaceDN w:val="0"/>
        <w:adjustRightInd w:val="0"/>
        <w:jc w:val="both"/>
      </w:pPr>
      <w:r>
        <w:t xml:space="preserve">2) </w:t>
      </w:r>
      <w:r w:rsidRPr="006C0309">
        <w:t>W przypadku zmiany zasad podlegania ubezpieczeniom społecznym lub ubezpieczeniu zdrowotnemu lub wysokości stawki składki na ubezpi</w:t>
      </w:r>
      <w:r w:rsidR="008974E4">
        <w:t>eczenia społeczne lub zdrowotne,</w:t>
      </w:r>
    </w:p>
    <w:p w14:paraId="193082EF" w14:textId="19AD1BF6" w:rsidR="003F0D6A" w:rsidRPr="0044701C" w:rsidRDefault="003F0D6A" w:rsidP="003F0D6A">
      <w:pPr>
        <w:tabs>
          <w:tab w:val="left" w:pos="851"/>
        </w:tabs>
        <w:autoSpaceDE w:val="0"/>
        <w:autoSpaceDN w:val="0"/>
        <w:adjustRightInd w:val="0"/>
        <w:jc w:val="both"/>
      </w:pPr>
      <w:r>
        <w:t xml:space="preserve">3) </w:t>
      </w:r>
      <w:r w:rsidRPr="006C0309">
        <w:t xml:space="preserve">W przypadku zmiany zasad gromadzenia i wysokości wpłat do pracowniczych planów kapitałowych, o których mowa w ustawie z dnia 4 października 2018 r. </w:t>
      </w:r>
      <w:r w:rsidRPr="0044701C">
        <w:t>o pracowniczych planach kapitałowych</w:t>
      </w:r>
      <w:r w:rsidR="00247A7F">
        <w:t xml:space="preserve"> (</w:t>
      </w:r>
      <w:proofErr w:type="spellStart"/>
      <w:r>
        <w:t>Dz.U</w:t>
      </w:r>
      <w:proofErr w:type="spellEnd"/>
      <w:r>
        <w:t>. z 2024 r. poz.427)</w:t>
      </w:r>
      <w:r w:rsidR="008974E4">
        <w:t>,</w:t>
      </w:r>
    </w:p>
    <w:p w14:paraId="608E7AE7" w14:textId="732CA443" w:rsidR="00565E13" w:rsidRPr="006C0309" w:rsidRDefault="003F0D6A" w:rsidP="003F0D6A">
      <w:pPr>
        <w:tabs>
          <w:tab w:val="left" w:pos="851"/>
        </w:tabs>
        <w:autoSpaceDE w:val="0"/>
        <w:autoSpaceDN w:val="0"/>
        <w:adjustRightInd w:val="0"/>
        <w:jc w:val="both"/>
      </w:pPr>
      <w:r>
        <w:t xml:space="preserve">4) </w:t>
      </w:r>
      <w:r w:rsidRPr="006C0309">
        <w:t>W przypadku zmiany stawki podatku akcyzowego, wprowad</w:t>
      </w:r>
      <w:r w:rsidR="008974E4">
        <w:t>zonej odpowiednim aktem prawnym,</w:t>
      </w:r>
    </w:p>
    <w:p w14:paraId="47881D4E" w14:textId="77777777" w:rsidR="003F0D6A" w:rsidRPr="006C0309" w:rsidRDefault="003F0D6A" w:rsidP="003F0D6A">
      <w:pPr>
        <w:tabs>
          <w:tab w:val="left" w:pos="851"/>
        </w:tabs>
        <w:autoSpaceDE w:val="0"/>
        <w:autoSpaceDN w:val="0"/>
        <w:adjustRightInd w:val="0"/>
        <w:jc w:val="both"/>
      </w:pPr>
      <w:r>
        <w:rPr>
          <w:rFonts w:eastAsia="Calibri"/>
        </w:rPr>
        <w:t xml:space="preserve">5) </w:t>
      </w:r>
      <w:r w:rsidRPr="006C0309">
        <w:rPr>
          <w:rFonts w:eastAsia="Calibri"/>
        </w:rPr>
        <w:t>cen materiałów lub kosztów związanych z realizacją zamówienia, w tym zmiany minimalnego wynagrodzenia za pracę .</w:t>
      </w:r>
    </w:p>
    <w:p w14:paraId="4BD90BAF" w14:textId="77777777" w:rsidR="003F0D6A" w:rsidRDefault="003F0D6A" w:rsidP="003F0D6A">
      <w:pPr>
        <w:autoSpaceDE w:val="0"/>
        <w:autoSpaceDN w:val="0"/>
        <w:adjustRightInd w:val="0"/>
        <w:jc w:val="both"/>
      </w:pPr>
      <w:r w:rsidRPr="006C0309">
        <w:t>- jeżeli zmiany te będą miały wpływ na koszty wykonania przedmiotu umowy przez Wykonawcę.</w:t>
      </w:r>
    </w:p>
    <w:p w14:paraId="60A203F3" w14:textId="77777777" w:rsidR="0036445A" w:rsidRPr="006C0309" w:rsidRDefault="003F0D6A" w:rsidP="003F0D6A">
      <w:pPr>
        <w:tabs>
          <w:tab w:val="num" w:pos="786"/>
        </w:tabs>
        <w:autoSpaceDE w:val="0"/>
        <w:autoSpaceDN w:val="0"/>
        <w:adjustRightInd w:val="0"/>
        <w:jc w:val="both"/>
      </w:pPr>
      <w:r>
        <w:t xml:space="preserve">2. </w:t>
      </w:r>
      <w:r w:rsidRPr="006C0309">
        <w:t>Zmiana wysokości wynagrodzenia obowiązywać będzie od dnia wejścia w życie zmian, o których mowa w pkt. 1-5 powyżej.</w:t>
      </w:r>
    </w:p>
    <w:p w14:paraId="3D4444CF" w14:textId="2B9AE418" w:rsidR="00321329" w:rsidRPr="006C0309" w:rsidRDefault="003F0D6A" w:rsidP="003F0D6A">
      <w:pPr>
        <w:tabs>
          <w:tab w:val="num" w:pos="786"/>
        </w:tabs>
        <w:autoSpaceDE w:val="0"/>
        <w:autoSpaceDN w:val="0"/>
        <w:adjustRightInd w:val="0"/>
        <w:jc w:val="both"/>
      </w:pPr>
      <w:r>
        <w:t xml:space="preserve">3. </w:t>
      </w:r>
      <w:r w:rsidRPr="006C0309">
        <w:t>Zmiana wysokości wynagrodzenia należnego Wykonawcy w przypadku zmiany stawki podatku od towarów i usług lub zmiany stawki podatku akcyzowego, będzie odnosić się wyłącznie do części przedmiotu umowy zrealizowanej, zgodnie z terminami ustalonymi umową, po dniu wejścia w życie przepisów zmieniających stawkę podatku od towarów i usług lub podatku akcyzowego oraz wyłącznie do części przedmiotu umowy, do której zastosowanie znajdzie zmiana stawki podatku od towarów i usług lub podatku akcyzowego.</w:t>
      </w:r>
    </w:p>
    <w:p w14:paraId="08AD6F35" w14:textId="77777777" w:rsidR="003F0D6A" w:rsidRPr="006C0309" w:rsidRDefault="003F0D6A" w:rsidP="003F0D6A">
      <w:pPr>
        <w:tabs>
          <w:tab w:val="num" w:pos="786"/>
        </w:tabs>
        <w:autoSpaceDE w:val="0"/>
        <w:autoSpaceDN w:val="0"/>
        <w:adjustRightInd w:val="0"/>
        <w:jc w:val="both"/>
      </w:pPr>
      <w:r>
        <w:t xml:space="preserve">4. </w:t>
      </w:r>
      <w:r w:rsidRPr="006C0309">
        <w:t>W przypadku zmiany stawki podatku od towarów i usług lub zmiany stawki podatku akcyzowego, wartość wynagrodzenia netto nie zmieni się, a wartość wynagrodzenia brutto zostanie wyliczona na podstawie nowych przepisów.</w:t>
      </w:r>
    </w:p>
    <w:p w14:paraId="008FF08A" w14:textId="77777777" w:rsidR="003F0D6A" w:rsidRPr="006C0309" w:rsidRDefault="003F0D6A" w:rsidP="003F0D6A">
      <w:pPr>
        <w:tabs>
          <w:tab w:val="num" w:pos="786"/>
        </w:tabs>
        <w:autoSpaceDE w:val="0"/>
        <w:autoSpaceDN w:val="0"/>
        <w:adjustRightInd w:val="0"/>
        <w:jc w:val="both"/>
      </w:pPr>
      <w:r>
        <w:rPr>
          <w:rFonts w:eastAsia="Calibri"/>
        </w:rPr>
        <w:t xml:space="preserve">5. </w:t>
      </w:r>
      <w:r w:rsidRPr="006C0309">
        <w:rPr>
          <w:rFonts w:eastAsia="Calibri"/>
        </w:rPr>
        <w:t>W przypadku zmiany wysokości minimalnego wynagrodzenia za pracę albo wysokości minimalnej stawki godzinowej, ustalonych na podstawie przepisów ustawy z dnia 10 października 2002 r. o minimalnym wynagrodzeniu za pracę, zmianie może ulec wynagrodzenie o wykazaną przez Wykonawcę wartość wzrostu całkowitego kosztu Wykonawcy wynikającą ze zwiększenia wynagrodzeń pracowników do wysokości zmienionego minimalnego wynagrodzenia lub jej odpowiedniej części (w przypadku pracowników zatrudnionych w wymiarze niższym niż pełen etat) albo wynikającą ze zwiększenia stawki godzinowej do wysokości zmienionej minimalnej stawki godzinowej, z uwzględnieniem wszystkich obciążeń publicznoprawnych.</w:t>
      </w:r>
    </w:p>
    <w:p w14:paraId="2D0B9F06" w14:textId="77777777" w:rsidR="008974E4" w:rsidRPr="00DD550E" w:rsidRDefault="003F0D6A" w:rsidP="003F0D6A">
      <w:pPr>
        <w:tabs>
          <w:tab w:val="num" w:pos="786"/>
        </w:tabs>
        <w:autoSpaceDE w:val="0"/>
        <w:autoSpaceDN w:val="0"/>
        <w:adjustRightInd w:val="0"/>
        <w:jc w:val="both"/>
        <w:rPr>
          <w:rFonts w:eastAsia="Calibri"/>
        </w:rPr>
      </w:pPr>
      <w:r>
        <w:rPr>
          <w:rFonts w:eastAsia="Calibri"/>
        </w:rPr>
        <w:t xml:space="preserve">6. </w:t>
      </w:r>
      <w:r w:rsidRPr="006C0309">
        <w:rPr>
          <w:rFonts w:eastAsia="Calibri"/>
        </w:rPr>
        <w:t xml:space="preserve">Zmiana wynagrodzenia, o którym mowa w ust. 1 pkt 5, zostanie ustalona poprzez uwzględnienie zwiększenia wynagrodzeń pracowników, którzy otrzymują wynagrodzenie w wysokości minimalnego wynagrodzenia za pracę lub jego odpowiednią część (w przypadku pracowników zatrudnionych w wymiarze niższym niż pełen etat) lub poprzez uwzględnienie zwiększenia wysokości minimalnej stawki godzinowej przyjmującego zlecenie lub świadczącego usługi, którzy bezpośrednio biorą udział w realizacji na rzecz Zamawiającego pozostałej do wykonania, </w:t>
      </w:r>
      <w:r w:rsidR="008974E4">
        <w:rPr>
          <w:rFonts w:eastAsia="Calibri"/>
        </w:rPr>
        <w:t xml:space="preserve">                         </w:t>
      </w:r>
      <w:r w:rsidRPr="006C0309">
        <w:rPr>
          <w:rFonts w:eastAsia="Calibri"/>
        </w:rPr>
        <w:t xml:space="preserve">w momencie wejścia w życie zmiany przepisów, części zamówienia.  </w:t>
      </w:r>
    </w:p>
    <w:p w14:paraId="31E06832" w14:textId="77777777" w:rsidR="003F0D6A" w:rsidRPr="006C0309" w:rsidRDefault="003F0D6A" w:rsidP="003F0D6A">
      <w:pPr>
        <w:tabs>
          <w:tab w:val="num" w:pos="786"/>
        </w:tabs>
        <w:autoSpaceDE w:val="0"/>
        <w:autoSpaceDN w:val="0"/>
        <w:adjustRightInd w:val="0"/>
        <w:jc w:val="both"/>
      </w:pPr>
      <w:r>
        <w:rPr>
          <w:rFonts w:eastAsia="Calibri"/>
        </w:rPr>
        <w:t xml:space="preserve">7. </w:t>
      </w:r>
      <w:r w:rsidRPr="006C0309">
        <w:rPr>
          <w:rFonts w:eastAsia="Calibri"/>
        </w:rPr>
        <w:t xml:space="preserve">Wykonawca w pisemnym wniosku wykaże, iż zmiana, o której mowa w ust. 1, ma wpływ na koszty wykonania zamówienia, w szczególności wykaże wartość wzrostu kosztu, o którym mowa w ust. 1, przedstawiając jego kalkulację wraz z oświadczeniem o liczbie i wymiarze czasu pracy pracowników, o których mowa w ust. 6, jak również wskazując okres ich zatrudnienia. </w:t>
      </w:r>
    </w:p>
    <w:p w14:paraId="090A224B" w14:textId="77777777" w:rsidR="00A158FB" w:rsidRPr="00A158FB" w:rsidRDefault="003F0D6A" w:rsidP="003F0D6A">
      <w:pPr>
        <w:tabs>
          <w:tab w:val="num" w:pos="786"/>
        </w:tabs>
        <w:autoSpaceDE w:val="0"/>
        <w:autoSpaceDN w:val="0"/>
        <w:adjustRightInd w:val="0"/>
        <w:jc w:val="both"/>
        <w:rPr>
          <w:rFonts w:eastAsia="Calibri"/>
        </w:rPr>
      </w:pPr>
      <w:r>
        <w:rPr>
          <w:rFonts w:eastAsia="Calibri"/>
        </w:rPr>
        <w:t xml:space="preserve">8. </w:t>
      </w:r>
      <w:r w:rsidRPr="006C0309">
        <w:rPr>
          <w:rFonts w:eastAsia="Calibri"/>
        </w:rPr>
        <w:t>W przypadku zmiany przepisów dotyczących zasad podlegania ubezpieczeniom społecznym lub ubezpieczeniu zdrowotnemu lub wysokości stawki składki na ubezpieczenia społeczne lub zdrowotne, zmianie może ulec wynagrodzenie o wykazaną przez Wykonawcę wartość wzrostu całkowitego kosztu Wykonawcy, jaką będzie on zobowiązany dodatkowo ponieść w celu uwzględnienia tej zmiany, przy zachowaniu dotychczasowej kwoty netto wynagrodzenia osób, zatrudnionych na umowę o pracę lub na podstawie umowy cywilnoprawnej zwartej z osobą fizyczną nieprowadzącą działalności gospodarczej.</w:t>
      </w:r>
    </w:p>
    <w:p w14:paraId="12A6831F" w14:textId="35DC497F" w:rsidR="00E9412A" w:rsidRPr="00715A04" w:rsidRDefault="003F0D6A" w:rsidP="003F0D6A">
      <w:pPr>
        <w:tabs>
          <w:tab w:val="num" w:pos="786"/>
        </w:tabs>
        <w:autoSpaceDE w:val="0"/>
        <w:autoSpaceDN w:val="0"/>
        <w:adjustRightInd w:val="0"/>
        <w:jc w:val="both"/>
        <w:rPr>
          <w:rFonts w:eastAsia="Calibri"/>
        </w:rPr>
      </w:pPr>
      <w:r>
        <w:rPr>
          <w:rFonts w:eastAsia="Calibri"/>
        </w:rPr>
        <w:t xml:space="preserve">9. </w:t>
      </w:r>
      <w:r w:rsidRPr="006C0309">
        <w:rPr>
          <w:rFonts w:eastAsia="Calibri"/>
        </w:rPr>
        <w:t xml:space="preserve">Zmiana wynagrodzenia, o którym mowa w ust. 8, zostanie ustalona na wniosek Wykonawcy poprzez uwzględnienie zwiększonych składek od wynagrodzeń osób, zatrudnionych na umowę </w:t>
      </w:r>
      <w:r w:rsidR="00166EC0">
        <w:rPr>
          <w:rFonts w:eastAsia="Calibri"/>
        </w:rPr>
        <w:t xml:space="preserve">                 </w:t>
      </w:r>
      <w:r w:rsidRPr="006C0309">
        <w:rPr>
          <w:rFonts w:eastAsia="Calibri"/>
        </w:rPr>
        <w:t xml:space="preserve">o pracę lub na podstawie umowy cywilnoprawnej zawartej z osobą fizyczną nieprowadzącą działalności gospodarczej, bezpośrednio biorących udział w realizacji na rzecz Zamawiającego </w:t>
      </w:r>
      <w:r w:rsidRPr="006C0309">
        <w:rPr>
          <w:rFonts w:eastAsia="Calibri"/>
        </w:rPr>
        <w:lastRenderedPageBreak/>
        <w:t>pozostałej do wykonania, w momencie wejścia w życie zmiany przepisów, części zamówienia.</w:t>
      </w:r>
    </w:p>
    <w:p w14:paraId="1663505D" w14:textId="1E9D28BA" w:rsidR="00247A7F" w:rsidRPr="00E9412A" w:rsidRDefault="003F0D6A" w:rsidP="003F0D6A">
      <w:pPr>
        <w:tabs>
          <w:tab w:val="num" w:pos="786"/>
        </w:tabs>
        <w:autoSpaceDE w:val="0"/>
        <w:autoSpaceDN w:val="0"/>
        <w:adjustRightInd w:val="0"/>
        <w:jc w:val="both"/>
        <w:rPr>
          <w:rFonts w:eastAsia="Calibri"/>
        </w:rPr>
      </w:pPr>
      <w:r>
        <w:rPr>
          <w:rFonts w:eastAsia="Calibri"/>
        </w:rPr>
        <w:t xml:space="preserve">10. </w:t>
      </w:r>
      <w:r w:rsidRPr="006C0309">
        <w:rPr>
          <w:rFonts w:eastAsia="Calibri"/>
        </w:rPr>
        <w:t xml:space="preserve">Wykonawca w pisemnym wniosku wykaże, iż zmiana, o której mowa w ust. 7, ma wpływ </w:t>
      </w:r>
      <w:r w:rsidR="00166EC0">
        <w:rPr>
          <w:rFonts w:eastAsia="Calibri"/>
        </w:rPr>
        <w:t xml:space="preserve">               </w:t>
      </w:r>
      <w:r w:rsidRPr="006C0309">
        <w:rPr>
          <w:rFonts w:eastAsia="Calibri"/>
        </w:rPr>
        <w:t>na koszty wykonania zamówienia, w szczególności wykaże wartość wzrostu kosztu, o którym mowa w ust. 7, przedstawiając jego kalkulację wraz z oświadczeniem o liczbie osób, o których mowa w ust. 8, jak również wskazując okres ich zatrudnienia.</w:t>
      </w:r>
    </w:p>
    <w:p w14:paraId="7DCB31C3" w14:textId="77777777" w:rsidR="0036445A" w:rsidRPr="00365199" w:rsidRDefault="003F0D6A" w:rsidP="003F0D6A">
      <w:pPr>
        <w:tabs>
          <w:tab w:val="num" w:pos="786"/>
        </w:tabs>
        <w:autoSpaceDE w:val="0"/>
        <w:autoSpaceDN w:val="0"/>
        <w:adjustRightInd w:val="0"/>
        <w:jc w:val="both"/>
        <w:rPr>
          <w:rFonts w:eastAsia="Calibri"/>
        </w:rPr>
      </w:pPr>
      <w:r>
        <w:rPr>
          <w:rFonts w:eastAsia="Calibri"/>
        </w:rPr>
        <w:t xml:space="preserve">11. </w:t>
      </w:r>
      <w:r w:rsidRPr="006C0309">
        <w:rPr>
          <w:rFonts w:eastAsia="Calibri"/>
        </w:rPr>
        <w:t xml:space="preserve">W przypadku zmiany zasad gromadzenia i wysokości wpłat do pracowniczych planów kapitałowych, o których mowa w ustawie z dnia 4 października 2018 r. o pracowniczych planach kapitałowych  zmianie może ulec wynagrodzenie o wykazaną przez Wykonawcę wartość wzrostu kosztów realizacji zamówienia wynikającą z dokonywanych przez Wykonawcę wpłat </w:t>
      </w:r>
      <w:r w:rsidR="00166EC0">
        <w:rPr>
          <w:rFonts w:eastAsia="Calibri"/>
        </w:rPr>
        <w:t xml:space="preserve">                           </w:t>
      </w:r>
      <w:r w:rsidRPr="006C0309">
        <w:rPr>
          <w:rFonts w:eastAsia="Calibri"/>
        </w:rPr>
        <w:t>do pracowniczych planów kapitałowych (dalej jako „PPK”) .</w:t>
      </w:r>
    </w:p>
    <w:p w14:paraId="77410F55" w14:textId="77777777" w:rsidR="00DD550E" w:rsidRPr="0036445A" w:rsidRDefault="003F0D6A" w:rsidP="003F0D6A">
      <w:pPr>
        <w:tabs>
          <w:tab w:val="num" w:pos="786"/>
        </w:tabs>
        <w:autoSpaceDE w:val="0"/>
        <w:autoSpaceDN w:val="0"/>
        <w:adjustRightInd w:val="0"/>
        <w:jc w:val="both"/>
        <w:rPr>
          <w:rFonts w:eastAsia="Calibri"/>
        </w:rPr>
      </w:pPr>
      <w:r>
        <w:rPr>
          <w:rFonts w:eastAsia="Calibri"/>
        </w:rPr>
        <w:t xml:space="preserve">12. </w:t>
      </w:r>
      <w:r w:rsidRPr="006C0309">
        <w:rPr>
          <w:rFonts w:eastAsia="Calibri"/>
        </w:rPr>
        <w:t xml:space="preserve">Zmiana wynagrodzenia, o którym mowa w ust. 11 zostanie ustalona na wniosek Wykonawcy poprzez uwzględnienie wartości wzrostu kosztów realizacji zamówienia wynikającą z dokonywanych przez Wykonawcę wpłat do PPK. </w:t>
      </w:r>
    </w:p>
    <w:p w14:paraId="7F108FD0" w14:textId="702D4462" w:rsidR="00321329" w:rsidRPr="002325F8" w:rsidRDefault="003F0D6A" w:rsidP="003F0D6A">
      <w:pPr>
        <w:tabs>
          <w:tab w:val="num" w:pos="786"/>
        </w:tabs>
        <w:autoSpaceDE w:val="0"/>
        <w:autoSpaceDN w:val="0"/>
        <w:adjustRightInd w:val="0"/>
        <w:jc w:val="both"/>
        <w:rPr>
          <w:rFonts w:eastAsia="Calibri"/>
        </w:rPr>
      </w:pPr>
      <w:r>
        <w:t xml:space="preserve">13. </w:t>
      </w:r>
      <w:r w:rsidRPr="003F0D6A">
        <w:rPr>
          <w:rFonts w:eastAsia="Calibri"/>
        </w:rPr>
        <w:t xml:space="preserve">Wykonawca w pisemnym wniosku wykaże, iż zmiana, o której mowa w ust. 11 ma wpływ </w:t>
      </w:r>
      <w:r w:rsidR="00166EC0">
        <w:rPr>
          <w:rFonts w:eastAsia="Calibri"/>
        </w:rPr>
        <w:t xml:space="preserve">              </w:t>
      </w:r>
      <w:r w:rsidRPr="003F0D6A">
        <w:rPr>
          <w:rFonts w:eastAsia="Calibri"/>
        </w:rPr>
        <w:t>na koszty wykonania zamówienia, w szczególności wykaże wartość wzrostu kosztu, o którym mowa w ust. 11, przedstawiając jego kalkulację wraz z oświadczeniem o liczbie pracowników objętych PPK i realizujących zamówienie.</w:t>
      </w:r>
    </w:p>
    <w:p w14:paraId="1CAB94E7" w14:textId="77777777" w:rsidR="003F0D6A" w:rsidRPr="004D0FEE" w:rsidRDefault="003F0D6A" w:rsidP="003F0D6A">
      <w:pPr>
        <w:tabs>
          <w:tab w:val="num" w:pos="786"/>
        </w:tabs>
        <w:autoSpaceDE w:val="0"/>
        <w:autoSpaceDN w:val="0"/>
        <w:adjustRightInd w:val="0"/>
        <w:jc w:val="both"/>
      </w:pPr>
      <w:r>
        <w:rPr>
          <w:rFonts w:eastAsia="Calibri"/>
        </w:rPr>
        <w:t xml:space="preserve">14. </w:t>
      </w:r>
      <w:r w:rsidRPr="006C0309">
        <w:rPr>
          <w:rFonts w:eastAsia="Calibri"/>
        </w:rPr>
        <w:t>W terminie 21 dni od otrzymania pisemnego wniosku Wykonawcy, o którym mowa odpowiednio w ust. 7, 10, 13 lub 1</w:t>
      </w:r>
      <w:r>
        <w:rPr>
          <w:rFonts w:eastAsia="Calibri"/>
        </w:rPr>
        <w:t>9</w:t>
      </w:r>
      <w:r w:rsidRPr="006C0309">
        <w:rPr>
          <w:rFonts w:eastAsia="Calibri"/>
        </w:rPr>
        <w:t xml:space="preserve"> pkt. 5 Zamawiający pisemnie wyrazi zgodę na wprowadzenie zmiany wynagrodzenia zgodnie z kalkulacją Wykonawcy albo zgłosi zastrzeżenia do kalkulacji. Wykonawca ustosunkuje się do zastrzeżenia Zamawiającego w terminie 7 dni od jego otrzymania, przedstawiając na piśmie nową kalkulację albo uzasadnienie poprawności kalkulacji, do której Zamawiający zgłosił zastrzeżenia. Procedurę ustalenia wysokości zmiany wynagrodzenia powtarza się zgodnie z zasadami określonymi w zdaniu pierwszym, z zastrzeżeniem, iż terminy wynoszą odpowiednio dla Zamawiającego 7 dni, a dla Wykonawcy 3 dni. Ustalona zmiana wynagrodzenia obowiązywać będzie od dnia wejścia w życie zmian przepisów, o których mowa odpowiednio </w:t>
      </w:r>
      <w:r w:rsidR="00166EC0">
        <w:rPr>
          <w:rFonts w:eastAsia="Calibri"/>
        </w:rPr>
        <w:t xml:space="preserve">                  </w:t>
      </w:r>
      <w:r w:rsidRPr="004D0FEE">
        <w:rPr>
          <w:rFonts w:eastAsia="Calibri"/>
        </w:rPr>
        <w:t xml:space="preserve">w ust. 4 lub 7. </w:t>
      </w:r>
    </w:p>
    <w:p w14:paraId="7D7C14B7" w14:textId="77777777" w:rsidR="003F0D6A" w:rsidRPr="006C0309" w:rsidRDefault="003F0D6A" w:rsidP="003F0D6A">
      <w:pPr>
        <w:tabs>
          <w:tab w:val="num" w:pos="786"/>
        </w:tabs>
        <w:autoSpaceDE w:val="0"/>
        <w:autoSpaceDN w:val="0"/>
        <w:adjustRightInd w:val="0"/>
        <w:jc w:val="both"/>
      </w:pPr>
      <w:r>
        <w:t xml:space="preserve">15. </w:t>
      </w:r>
      <w:r w:rsidRPr="004D0FEE">
        <w:t>W przypadku zmian, o których mowa w ust.</w:t>
      </w:r>
      <w:r w:rsidRPr="004D0FEE">
        <w:rPr>
          <w:rFonts w:eastAsia="Calibri"/>
        </w:rPr>
        <w:t xml:space="preserve"> 7, 10 lub 13</w:t>
      </w:r>
      <w:r w:rsidRPr="004D0FEE">
        <w:t>, Wykonawca</w:t>
      </w:r>
      <w:r w:rsidRPr="006C0309">
        <w:t xml:space="preserve"> może wystąpić do Zamawiającego z wnioskiem o zmianę wynagrodzenia, przedkładając odpowiednie dokumenty potwierdzające zasadność złożenia takiego wniosku, w szczególności:</w:t>
      </w:r>
    </w:p>
    <w:p w14:paraId="1C33B688" w14:textId="77777777" w:rsidR="008974E4" w:rsidRPr="006C0309" w:rsidRDefault="003F0D6A" w:rsidP="003F0D6A">
      <w:pPr>
        <w:tabs>
          <w:tab w:val="left" w:pos="851"/>
        </w:tabs>
        <w:autoSpaceDE w:val="0"/>
        <w:autoSpaceDN w:val="0"/>
        <w:adjustRightInd w:val="0"/>
        <w:jc w:val="both"/>
      </w:pPr>
      <w:r>
        <w:t xml:space="preserve">1) </w:t>
      </w:r>
      <w:r w:rsidRPr="006C0309">
        <w:t>Pisemne zestawienie wynagrodzeń (zarówno przed jak i po zmianie) Pracowników wraz z określeniem zakresu (części etatu), w jakim wykonują oni prace bezpośrednio związane z realizacją przedmiotu umowy oraz części wynagrodzenia odpowiadającej temu zakresowi</w:t>
      </w:r>
      <w:r w:rsidR="00166EC0">
        <w:t xml:space="preserve">                   </w:t>
      </w:r>
      <w:r w:rsidRPr="006C0309">
        <w:t xml:space="preserve"> w całym okre</w:t>
      </w:r>
      <w:r w:rsidR="008974E4">
        <w:t>sie realizacji przedmiotu umowy,</w:t>
      </w:r>
    </w:p>
    <w:p w14:paraId="06EE313D" w14:textId="77777777" w:rsidR="003F0D6A" w:rsidRPr="006C0309" w:rsidRDefault="003F0D6A" w:rsidP="003F0D6A">
      <w:pPr>
        <w:tabs>
          <w:tab w:val="left" w:pos="851"/>
        </w:tabs>
        <w:autoSpaceDE w:val="0"/>
        <w:autoSpaceDN w:val="0"/>
        <w:adjustRightInd w:val="0"/>
        <w:jc w:val="both"/>
      </w:pPr>
      <w:r>
        <w:t xml:space="preserve">2) </w:t>
      </w:r>
      <w:r w:rsidRPr="006C0309">
        <w:t xml:space="preserve">Poświadczone za zgodność z oryginałem kopie umów o pracę wraz z zawartymi aneksami potwierdzającymi zwiększenie wynagrodzenia, z założeniem, że kopie umów zostaną zanonimizowane w sposób zapewniający ochronę danych osobowych pracowników </w:t>
      </w:r>
      <w:r w:rsidR="00166EC0">
        <w:t xml:space="preserve">                       </w:t>
      </w:r>
      <w:r w:rsidRPr="006C0309">
        <w:t xml:space="preserve">(tj. w szczególności bez adresów i nr PESEL pracowników). Imię i nazwisko pracownika nie podlega </w:t>
      </w:r>
      <w:proofErr w:type="spellStart"/>
      <w:r w:rsidRPr="006C0309">
        <w:t>anonimizacji</w:t>
      </w:r>
      <w:proofErr w:type="spellEnd"/>
      <w:r w:rsidRPr="006C0309">
        <w:t xml:space="preserve">. Informacje takie jak: data zawarcia umowy, rodzaj umowy i wymiar etatu powinny </w:t>
      </w:r>
      <w:r w:rsidR="008974E4">
        <w:t>być możliwe do zidentyfikowania,</w:t>
      </w:r>
    </w:p>
    <w:p w14:paraId="7AE39C9E" w14:textId="77777777" w:rsidR="003F0D6A" w:rsidRPr="006C0309" w:rsidRDefault="003F0D6A" w:rsidP="003F0D6A">
      <w:pPr>
        <w:tabs>
          <w:tab w:val="left" w:pos="851"/>
        </w:tabs>
        <w:autoSpaceDE w:val="0"/>
        <w:autoSpaceDN w:val="0"/>
        <w:adjustRightInd w:val="0"/>
        <w:jc w:val="both"/>
      </w:pPr>
      <w:r>
        <w:t xml:space="preserve">3) </w:t>
      </w:r>
      <w:r w:rsidRPr="006C0309">
        <w:t>Zaświadczenie właściwego oddziału ZUS, potwierdzające opłacenie przez Podwykonawcę składek na ubezpieczenie społeczne i zdrowotne z tytułu zatrudnienia na podstawie umów o pracę, z uwzględnieniem wpłaconych kwot.</w:t>
      </w:r>
    </w:p>
    <w:p w14:paraId="08FC40BA" w14:textId="77777777" w:rsidR="00A158FB" w:rsidRPr="006C0309" w:rsidRDefault="003F0D6A" w:rsidP="003F0D6A">
      <w:pPr>
        <w:tabs>
          <w:tab w:val="left" w:pos="851"/>
        </w:tabs>
        <w:autoSpaceDE w:val="0"/>
        <w:autoSpaceDN w:val="0"/>
        <w:adjustRightInd w:val="0"/>
        <w:jc w:val="both"/>
      </w:pPr>
      <w:r>
        <w:t xml:space="preserve">4) </w:t>
      </w:r>
      <w:r w:rsidRPr="006C0309">
        <w:t>Poświadczoną za zgodność z oryginałem kopię dowodu potwierdzającego zgłoszenie pracownika do ubezpieczeń.</w:t>
      </w:r>
    </w:p>
    <w:p w14:paraId="504BE5A1" w14:textId="77777777" w:rsidR="003F0D6A" w:rsidRPr="006C0309" w:rsidRDefault="003F0D6A" w:rsidP="003F0D6A">
      <w:pPr>
        <w:tabs>
          <w:tab w:val="num" w:pos="786"/>
        </w:tabs>
        <w:autoSpaceDE w:val="0"/>
        <w:autoSpaceDN w:val="0"/>
        <w:adjustRightInd w:val="0"/>
        <w:jc w:val="both"/>
      </w:pPr>
      <w:r>
        <w:rPr>
          <w:rFonts w:eastAsia="Calibri"/>
        </w:rPr>
        <w:t xml:space="preserve">16. </w:t>
      </w:r>
      <w:r w:rsidRPr="006C0309">
        <w:rPr>
          <w:rFonts w:eastAsia="Calibri"/>
        </w:rPr>
        <w:t>Zamawiający uprawniony jest w każdym czasie do weryfikacji kalkulacji oraz oświadczenia Wykonawcy i do żądania przedstawienia przez Wykonawcę – zgodnie z wyborem Zamawiającego – wszystkich lub niektórych dokumentów potwierdzających kalkulację, tj.: imiennej listy osób, o których mowa w ust. 15, zgłoszenia ww. osób do ZUS, listy obecności ww. osób na budowie.</w:t>
      </w:r>
    </w:p>
    <w:p w14:paraId="5149AC5D" w14:textId="158E5884" w:rsidR="008621B2" w:rsidRPr="006C0309" w:rsidRDefault="003F0D6A" w:rsidP="003F0D6A">
      <w:pPr>
        <w:tabs>
          <w:tab w:val="num" w:pos="786"/>
        </w:tabs>
        <w:autoSpaceDE w:val="0"/>
        <w:autoSpaceDN w:val="0"/>
        <w:adjustRightInd w:val="0"/>
        <w:jc w:val="both"/>
      </w:pPr>
      <w:r>
        <w:t xml:space="preserve">17. </w:t>
      </w:r>
      <w:r w:rsidRPr="006C0309">
        <w:t xml:space="preserve">Wykonawca winien wykazać ponad wszelką wątpliwość, że zaistniała zmiana ma bezpośredni wpływ na koszty wykonania przedmiotu umowy oraz określić stopień, w jakim wpłynie ona na koszt jego realizacji. Zamawiający przekaże Wykonawcy informacje o zakresie w jakim zatwierdza wniosek o zmianę wynagrodzenia oraz wskaże kwotę, o którą wynagrodzenie należne Wykonawcy powinno ulec zmianie albo informację o niezatwierdzeniu wniosku wraz z uzasadnieniem. </w:t>
      </w:r>
      <w:r w:rsidR="00166EC0">
        <w:t xml:space="preserve">                    </w:t>
      </w:r>
      <w:r w:rsidRPr="006C0309">
        <w:lastRenderedPageBreak/>
        <w:t>W przypadku uwzględnienia wniosku Wykonawca sporządzi odpowiedni projekt aneksu do umowy uwzględniający zaakceptowaną zmianę wynagrodzenia i przedłoży ten projekt aneksu Zamawiającemu.</w:t>
      </w:r>
    </w:p>
    <w:p w14:paraId="482F8766" w14:textId="49E27EAB" w:rsidR="002325F8" w:rsidRPr="00365199" w:rsidRDefault="003F0D6A" w:rsidP="003F0D6A">
      <w:pPr>
        <w:tabs>
          <w:tab w:val="num" w:pos="786"/>
        </w:tabs>
        <w:autoSpaceDE w:val="0"/>
        <w:autoSpaceDN w:val="0"/>
        <w:adjustRightInd w:val="0"/>
        <w:jc w:val="both"/>
        <w:rPr>
          <w:rFonts w:eastAsia="Calibri"/>
        </w:rPr>
      </w:pPr>
      <w:r>
        <w:rPr>
          <w:rFonts w:eastAsia="Calibri"/>
        </w:rPr>
        <w:t xml:space="preserve">18. </w:t>
      </w:r>
      <w:r w:rsidRPr="006C0309">
        <w:rPr>
          <w:rFonts w:eastAsia="Calibri"/>
        </w:rPr>
        <w:t>W przypadku zmiany stawki VAT nastąpi zmiana ceny brutto umowy w stopniu odpowiadającym zmianie stawki podatku VAT (+/-).</w:t>
      </w:r>
    </w:p>
    <w:p w14:paraId="595B6D1F" w14:textId="77777777" w:rsidR="003F0D6A" w:rsidRPr="00400F2D" w:rsidRDefault="003F0D6A" w:rsidP="003F0D6A">
      <w:pPr>
        <w:tabs>
          <w:tab w:val="num" w:pos="786"/>
        </w:tabs>
        <w:autoSpaceDE w:val="0"/>
        <w:autoSpaceDN w:val="0"/>
        <w:adjustRightInd w:val="0"/>
        <w:jc w:val="both"/>
      </w:pPr>
      <w:r>
        <w:rPr>
          <w:rFonts w:eastAsia="Calibri"/>
        </w:rPr>
        <w:t xml:space="preserve">19. </w:t>
      </w:r>
      <w:r w:rsidRPr="006C0309">
        <w:rPr>
          <w:rFonts w:eastAsia="Calibri"/>
        </w:rPr>
        <w:t xml:space="preserve">Kwoty płatne Wykonawcy będą korygowane dla oddania wzrostów lub spadków cen zgodnie </w:t>
      </w:r>
      <w:r>
        <w:rPr>
          <w:rFonts w:eastAsia="Calibri"/>
        </w:rPr>
        <w:br/>
      </w:r>
      <w:r w:rsidRPr="006C0309">
        <w:rPr>
          <w:rFonts w:eastAsia="Calibri"/>
        </w:rPr>
        <w:t>z niniejszym ustępem tj. cen materiałów lub kosztów związanych z realizacją zamówienia.</w:t>
      </w:r>
      <w:r w:rsidR="00791F04">
        <w:rPr>
          <w:rFonts w:eastAsia="Calibri"/>
        </w:rPr>
        <w:t xml:space="preserve">                     </w:t>
      </w:r>
      <w:r w:rsidRPr="006C0309">
        <w:t xml:space="preserve"> </w:t>
      </w:r>
      <w:r w:rsidRPr="006C0309">
        <w:rPr>
          <w:rFonts w:eastAsia="Calibri"/>
        </w:rPr>
        <w:t>W zakresie, w jakim rekompensata za wzrost lub spadek cen, nie jest objęta postanowieniami umowy, będzie się uważało, że cena uwzględnia wzrosty lub spadki cen. Waloryzacja będzie się odbywać w oparciu o</w:t>
      </w:r>
      <w:r w:rsidRPr="006C0309">
        <w:t xml:space="preserve"> </w:t>
      </w:r>
      <w:r w:rsidRPr="006C0309">
        <w:rPr>
          <w:rFonts w:eastAsia="Calibri"/>
        </w:rPr>
        <w:t>poprzez zastosowanie wskaźnika waloryzacji, jakim</w:t>
      </w:r>
      <w:r w:rsidRPr="006C0309">
        <w:t xml:space="preserve"> </w:t>
      </w:r>
      <w:r w:rsidRPr="006C0309">
        <w:rPr>
          <w:rFonts w:eastAsia="Calibri"/>
        </w:rPr>
        <w:t>jest uśredniona wysokość miesięcznego wskaźnika cen towarów i usług</w:t>
      </w:r>
      <w:r w:rsidRPr="006C0309">
        <w:t xml:space="preserve"> </w:t>
      </w:r>
      <w:r w:rsidRPr="006C0309">
        <w:rPr>
          <w:rFonts w:eastAsia="Calibri"/>
        </w:rPr>
        <w:t>konsumpcyjnych podany przez Prezesa GUS. Dostępny na stronie internetowej</w:t>
      </w:r>
      <w:r w:rsidRPr="00DD550E">
        <w:rPr>
          <w:rFonts w:eastAsia="Calibri"/>
        </w:rPr>
        <w:t xml:space="preserve">: </w:t>
      </w:r>
      <w:hyperlink r:id="rId9" w:history="1">
        <w:r w:rsidR="00365199" w:rsidRPr="00715A04">
          <w:rPr>
            <w:rStyle w:val="Hipercze"/>
            <w:rFonts w:eastAsia="Calibri"/>
            <w:color w:val="auto"/>
            <w:u w:val="none"/>
          </w:rPr>
          <w:t>https://stat.gov.pl/obszary-tematyczne/ceny-handel/wskazniki-cen/wskazniki-cen-towarow-i-uslug-konsumpcyjnych-pot-inflacja-/miesieczne-wskazniki-cen-towarow-i-uslugkonsumpcyjnych-od-1982-roku/</w:t>
        </w:r>
      </w:hyperlink>
      <w:r w:rsidRPr="00715A04">
        <w:rPr>
          <w:rFonts w:eastAsia="Calibri"/>
        </w:rPr>
        <w:t>.</w:t>
      </w:r>
      <w:r w:rsidRPr="00DD550E">
        <w:rPr>
          <w:rFonts w:eastAsia="Calibri"/>
        </w:rPr>
        <w:t xml:space="preserve"> </w:t>
      </w:r>
      <w:r w:rsidRPr="006C0309">
        <w:rPr>
          <w:rFonts w:eastAsia="Calibri"/>
          <w:lang w:eastAsia="en-US"/>
        </w:rPr>
        <w:t xml:space="preserve">W przypadku gdyby wskaźniki przestały być dostępne, zastosowanie znajdą inne, najbardziej zbliżone, wskaźniki publikowane przez Prezesa GUS. </w:t>
      </w:r>
    </w:p>
    <w:p w14:paraId="23761302" w14:textId="77777777" w:rsidR="003F0D6A" w:rsidRPr="006C0309" w:rsidRDefault="003F0D6A" w:rsidP="003F0D6A">
      <w:pPr>
        <w:autoSpaceDE w:val="0"/>
        <w:autoSpaceDN w:val="0"/>
        <w:adjustRightInd w:val="0"/>
        <w:jc w:val="both"/>
        <w:rPr>
          <w:rFonts w:eastAsia="Calibri"/>
        </w:rPr>
      </w:pPr>
      <w:r w:rsidRPr="006C0309">
        <w:rPr>
          <w:rFonts w:eastAsia="Calibri"/>
        </w:rPr>
        <w:t xml:space="preserve">1) Zamawiający jest uprawniony do przeprowadzenia waloryzacji dwa razy w trakcie </w:t>
      </w:r>
      <w:r w:rsidR="00DF6087">
        <w:rPr>
          <w:rFonts w:eastAsia="Calibri"/>
        </w:rPr>
        <w:t>okresu wskazanego w § 4 ust. 2 u</w:t>
      </w:r>
      <w:r w:rsidRPr="006C0309">
        <w:rPr>
          <w:rFonts w:eastAsia="Calibri"/>
        </w:rPr>
        <w:t>mowy, dokonując waloryzacji wynagrodzenia za okres pierw</w:t>
      </w:r>
      <w:r w:rsidR="00DF6087">
        <w:rPr>
          <w:rFonts w:eastAsia="Calibri"/>
        </w:rPr>
        <w:t>szych 6 miesięcy obowiązywania u</w:t>
      </w:r>
      <w:r w:rsidRPr="006C0309">
        <w:rPr>
          <w:rFonts w:eastAsia="Calibri"/>
        </w:rPr>
        <w:t>mowy oraz za okres kole</w:t>
      </w:r>
      <w:r w:rsidR="00DF6087">
        <w:rPr>
          <w:rFonts w:eastAsia="Calibri"/>
        </w:rPr>
        <w:t>jnych 6 miesięcy obowiązywania u</w:t>
      </w:r>
      <w:r w:rsidRPr="006C0309">
        <w:rPr>
          <w:rFonts w:eastAsia="Calibri"/>
        </w:rPr>
        <w:t xml:space="preserve">mowy, </w:t>
      </w:r>
      <w:r w:rsidR="00DD550E">
        <w:rPr>
          <w:rFonts w:eastAsia="Calibri"/>
        </w:rPr>
        <w:t xml:space="preserve">                  </w:t>
      </w:r>
      <w:r w:rsidRPr="006C0309">
        <w:rPr>
          <w:rFonts w:eastAsia="Calibri"/>
        </w:rPr>
        <w:t xml:space="preserve">tj. za okres od 7 do </w:t>
      </w:r>
      <w:r w:rsidR="00DF6087">
        <w:rPr>
          <w:rFonts w:eastAsia="Calibri"/>
        </w:rPr>
        <w:t>12 miesiąca obowiązywania u</w:t>
      </w:r>
      <w:r w:rsidR="008974E4">
        <w:rPr>
          <w:rFonts w:eastAsia="Calibri"/>
        </w:rPr>
        <w:t>mowy,</w:t>
      </w:r>
    </w:p>
    <w:p w14:paraId="03C3F7EA" w14:textId="77777777" w:rsidR="003F0D6A" w:rsidRPr="006C0309" w:rsidRDefault="003F0D6A" w:rsidP="003F0D6A">
      <w:pPr>
        <w:autoSpaceDE w:val="0"/>
        <w:autoSpaceDN w:val="0"/>
        <w:adjustRightInd w:val="0"/>
        <w:jc w:val="both"/>
        <w:rPr>
          <w:rFonts w:eastAsia="Calibri"/>
        </w:rPr>
      </w:pPr>
      <w:r w:rsidRPr="006C0309">
        <w:rPr>
          <w:rFonts w:eastAsia="Calibri"/>
        </w:rPr>
        <w:t>2) Współczynnik waloryzacji będzie wyliczany według następującego wzoru:</w:t>
      </w:r>
    </w:p>
    <w:p w14:paraId="100A8ABA" w14:textId="77777777" w:rsidR="003F0D6A" w:rsidRPr="006C0309" w:rsidRDefault="003F0D6A" w:rsidP="003F0D6A">
      <w:pPr>
        <w:autoSpaceDE w:val="0"/>
        <w:autoSpaceDN w:val="0"/>
        <w:adjustRightInd w:val="0"/>
        <w:jc w:val="both"/>
        <w:rPr>
          <w:rFonts w:eastAsia="Calibri"/>
        </w:rPr>
      </w:pPr>
      <w:r w:rsidRPr="006C0309">
        <w:rPr>
          <w:rFonts w:eastAsia="Calibri"/>
        </w:rPr>
        <w:t>a) dla okresu pierw</w:t>
      </w:r>
      <w:r w:rsidR="00DF6087">
        <w:rPr>
          <w:rFonts w:eastAsia="Calibri"/>
        </w:rPr>
        <w:t>szych 6 miesięcy obowiązywania u</w:t>
      </w:r>
      <w:r w:rsidRPr="006C0309">
        <w:rPr>
          <w:rFonts w:eastAsia="Calibri"/>
        </w:rPr>
        <w:t>mowy:</w:t>
      </w:r>
    </w:p>
    <w:p w14:paraId="7F78B651" w14:textId="77777777" w:rsidR="003F0D6A" w:rsidRPr="006C0309" w:rsidRDefault="003F0D6A" w:rsidP="003F0D6A">
      <w:pPr>
        <w:autoSpaceDE w:val="0"/>
        <w:autoSpaceDN w:val="0"/>
        <w:adjustRightInd w:val="0"/>
        <w:jc w:val="both"/>
        <w:rPr>
          <w:rFonts w:eastAsia="Calibri"/>
        </w:rPr>
      </w:pPr>
      <w:r w:rsidRPr="006C0309">
        <w:rPr>
          <w:rFonts w:eastAsia="Calibri"/>
        </w:rPr>
        <w:t>WW = („MWI1” + „MWI2” + „MWI3” + „MWI4” + „MWI5” +„MWI6” : 6) : 100</w:t>
      </w:r>
    </w:p>
    <w:p w14:paraId="54F73CD5" w14:textId="77777777" w:rsidR="003F0D6A" w:rsidRPr="006C0309" w:rsidRDefault="003F0D6A" w:rsidP="003F0D6A">
      <w:pPr>
        <w:autoSpaceDE w:val="0"/>
        <w:autoSpaceDN w:val="0"/>
        <w:adjustRightInd w:val="0"/>
        <w:jc w:val="both"/>
        <w:rPr>
          <w:rFonts w:eastAsia="Calibri"/>
        </w:rPr>
      </w:pPr>
      <w:r w:rsidRPr="006C0309">
        <w:rPr>
          <w:rFonts w:eastAsia="Calibri"/>
        </w:rPr>
        <w:t>b) dla okresu kole</w:t>
      </w:r>
      <w:r w:rsidR="00DF6087">
        <w:rPr>
          <w:rFonts w:eastAsia="Calibri"/>
        </w:rPr>
        <w:t>jnych 6 miesięcy obowiązywania u</w:t>
      </w:r>
      <w:r w:rsidRPr="006C0309">
        <w:rPr>
          <w:rFonts w:eastAsia="Calibri"/>
        </w:rPr>
        <w:t>mowy:</w:t>
      </w:r>
    </w:p>
    <w:p w14:paraId="2BE59783" w14:textId="77777777" w:rsidR="003F0D6A" w:rsidRPr="006C0309" w:rsidRDefault="003F0D6A" w:rsidP="003F0D6A">
      <w:pPr>
        <w:autoSpaceDE w:val="0"/>
        <w:autoSpaceDN w:val="0"/>
        <w:adjustRightInd w:val="0"/>
        <w:jc w:val="both"/>
        <w:rPr>
          <w:rFonts w:eastAsia="Calibri"/>
        </w:rPr>
      </w:pPr>
      <w:r w:rsidRPr="006C0309">
        <w:rPr>
          <w:rFonts w:eastAsia="Calibri"/>
        </w:rPr>
        <w:t>WW = („MWI7” + „MWI8” + „MWI9” + „MWI10”, + „MWI11” + „MWI12” : 6) : 100</w:t>
      </w:r>
    </w:p>
    <w:p w14:paraId="21F25828" w14:textId="77777777" w:rsidR="003F0D6A" w:rsidRPr="006C0309" w:rsidRDefault="003F0D6A" w:rsidP="003F0D6A">
      <w:pPr>
        <w:autoSpaceDE w:val="0"/>
        <w:autoSpaceDN w:val="0"/>
        <w:adjustRightInd w:val="0"/>
        <w:jc w:val="both"/>
        <w:rPr>
          <w:rFonts w:eastAsia="Calibri"/>
        </w:rPr>
      </w:pPr>
      <w:r w:rsidRPr="006C0309">
        <w:rPr>
          <w:rFonts w:eastAsia="Calibri"/>
        </w:rPr>
        <w:t>Gdzie:</w:t>
      </w:r>
    </w:p>
    <w:p w14:paraId="692CA8A8" w14:textId="77777777" w:rsidR="003F0D6A" w:rsidRPr="006C0309" w:rsidRDefault="003F0D6A" w:rsidP="003F0D6A">
      <w:pPr>
        <w:autoSpaceDE w:val="0"/>
        <w:autoSpaceDN w:val="0"/>
        <w:adjustRightInd w:val="0"/>
        <w:jc w:val="both"/>
        <w:rPr>
          <w:rFonts w:eastAsia="Calibri"/>
        </w:rPr>
      </w:pPr>
      <w:r w:rsidRPr="006C0309">
        <w:rPr>
          <w:rFonts w:eastAsia="Calibri"/>
        </w:rPr>
        <w:t>„WW” – współczynnik waloryzacji do zastosowania w stosunku do wynagro</w:t>
      </w:r>
      <w:r w:rsidR="00DF6087">
        <w:rPr>
          <w:rFonts w:eastAsia="Calibri"/>
        </w:rPr>
        <w:t xml:space="preserve">dzenia wskazanego </w:t>
      </w:r>
      <w:r w:rsidR="00166EC0">
        <w:rPr>
          <w:rFonts w:eastAsia="Calibri"/>
        </w:rPr>
        <w:t xml:space="preserve">                </w:t>
      </w:r>
      <w:r w:rsidR="00DF6087">
        <w:rPr>
          <w:rFonts w:eastAsia="Calibri"/>
        </w:rPr>
        <w:t>w § 2 ust. 1 u</w:t>
      </w:r>
      <w:r w:rsidRPr="006C0309">
        <w:rPr>
          <w:rFonts w:eastAsia="Calibri"/>
        </w:rPr>
        <w:t>mowy, zaokrąglony do czwartego miejsca po przecinku;</w:t>
      </w:r>
    </w:p>
    <w:p w14:paraId="714F22B9" w14:textId="77777777" w:rsidR="003F0D6A" w:rsidRPr="006C0309" w:rsidRDefault="003F0D6A" w:rsidP="003F0D6A">
      <w:pPr>
        <w:autoSpaceDE w:val="0"/>
        <w:autoSpaceDN w:val="0"/>
        <w:adjustRightInd w:val="0"/>
        <w:jc w:val="both"/>
        <w:rPr>
          <w:rFonts w:eastAsia="Calibri"/>
        </w:rPr>
      </w:pPr>
      <w:r w:rsidRPr="006C0309">
        <w:rPr>
          <w:rFonts w:eastAsia="Calibri"/>
        </w:rPr>
        <w:t>„MWI1” – miesięczny wskaźnik cen towarów i usług ko</w:t>
      </w:r>
      <w:r>
        <w:rPr>
          <w:rFonts w:eastAsia="Calibri"/>
        </w:rPr>
        <w:t xml:space="preserve">nsumpcyjnych (poprzedni miesiąc </w:t>
      </w:r>
      <w:r w:rsidRPr="006C0309">
        <w:rPr>
          <w:rFonts w:eastAsia="Calibri"/>
        </w:rPr>
        <w:t>= 100) podany przez Prezesa GUS dla miesiąca od któreg</w:t>
      </w:r>
      <w:r w:rsidR="00DF6087">
        <w:rPr>
          <w:rFonts w:eastAsia="Calibri"/>
        </w:rPr>
        <w:t>o rozpoczęło się obowiązywanie u</w:t>
      </w:r>
      <w:r w:rsidRPr="006C0309">
        <w:rPr>
          <w:rFonts w:eastAsia="Calibri"/>
        </w:rPr>
        <w:t>mowy;</w:t>
      </w:r>
    </w:p>
    <w:p w14:paraId="03F4106B" w14:textId="77777777" w:rsidR="003F0D6A" w:rsidRPr="006C0309" w:rsidRDefault="003F0D6A" w:rsidP="003F0D6A">
      <w:pPr>
        <w:autoSpaceDE w:val="0"/>
        <w:autoSpaceDN w:val="0"/>
        <w:adjustRightInd w:val="0"/>
        <w:jc w:val="both"/>
        <w:rPr>
          <w:rFonts w:eastAsia="Calibri"/>
        </w:rPr>
      </w:pPr>
      <w:r w:rsidRPr="006C0309">
        <w:rPr>
          <w:rFonts w:eastAsia="Calibri"/>
        </w:rPr>
        <w:t>„MWI2”, „MWI3”, „MWI4”, „MWI5”, „MWI6” – miesięcz</w:t>
      </w:r>
      <w:r>
        <w:rPr>
          <w:rFonts w:eastAsia="Calibri"/>
        </w:rPr>
        <w:t xml:space="preserve">ny wskaźnik cen towarów i usług </w:t>
      </w:r>
      <w:r w:rsidRPr="006C0309">
        <w:rPr>
          <w:rFonts w:eastAsia="Calibri"/>
        </w:rPr>
        <w:t>konsumpcyjnych (poprzedni miesiąc = 100) podany przez Prezesa GUS dla odpowiednio drugiego, trzeciego, czwartego, piątego i s</w:t>
      </w:r>
      <w:r w:rsidR="00DF6087">
        <w:rPr>
          <w:rFonts w:eastAsia="Calibri"/>
        </w:rPr>
        <w:t>zóstego miesiąca obowiązywania u</w:t>
      </w:r>
      <w:r w:rsidRPr="006C0309">
        <w:rPr>
          <w:rFonts w:eastAsia="Calibri"/>
        </w:rPr>
        <w:t>mowy;</w:t>
      </w:r>
    </w:p>
    <w:p w14:paraId="45267A10" w14:textId="77777777" w:rsidR="003F0D6A" w:rsidRPr="006C0309" w:rsidRDefault="003F0D6A" w:rsidP="003F0D6A">
      <w:pPr>
        <w:autoSpaceDE w:val="0"/>
        <w:autoSpaceDN w:val="0"/>
        <w:adjustRightInd w:val="0"/>
        <w:jc w:val="both"/>
        <w:rPr>
          <w:rFonts w:eastAsia="Calibri"/>
        </w:rPr>
      </w:pPr>
      <w:r w:rsidRPr="006C0309">
        <w:rPr>
          <w:rFonts w:eastAsia="Calibri"/>
        </w:rPr>
        <w:t>„MWI7”, „MWI8”, „MWI9”, „MWI10”, „MWI11”, „MWI12” – miesięczny wskaźnik cen</w:t>
      </w:r>
      <w:r>
        <w:rPr>
          <w:rFonts w:eastAsia="Calibri"/>
        </w:rPr>
        <w:t xml:space="preserve"> </w:t>
      </w:r>
      <w:r w:rsidRPr="006C0309">
        <w:rPr>
          <w:rFonts w:eastAsia="Calibri"/>
        </w:rPr>
        <w:t>towarów i usług konsumpcyjnych (poprzedni miesiąc = 100) podany przez Prezesa GUS dla odpowiednio siódmego, ósmego, dziewiątego, dziesiątego, jedenastego i dwunaste</w:t>
      </w:r>
      <w:r w:rsidR="00DF6087">
        <w:rPr>
          <w:rFonts w:eastAsia="Calibri"/>
        </w:rPr>
        <w:t>go miesiąca obowiązywania u</w:t>
      </w:r>
      <w:r w:rsidR="008974E4">
        <w:rPr>
          <w:rFonts w:eastAsia="Calibri"/>
        </w:rPr>
        <w:t>mowy,</w:t>
      </w:r>
    </w:p>
    <w:p w14:paraId="7025A38F" w14:textId="77777777" w:rsidR="003F0D6A" w:rsidRPr="006C0309" w:rsidRDefault="003F0D6A" w:rsidP="003F0D6A">
      <w:pPr>
        <w:autoSpaceDE w:val="0"/>
        <w:autoSpaceDN w:val="0"/>
        <w:adjustRightInd w:val="0"/>
        <w:jc w:val="both"/>
        <w:rPr>
          <w:rFonts w:eastAsia="Calibri"/>
        </w:rPr>
      </w:pPr>
      <w:r w:rsidRPr="006C0309">
        <w:rPr>
          <w:rFonts w:eastAsia="Calibri"/>
        </w:rPr>
        <w:t>3) Usługodawca jest uprawniony do dokonania waloryzacji wysokości wynagrodzenia:</w:t>
      </w:r>
    </w:p>
    <w:p w14:paraId="6F00866E" w14:textId="77777777" w:rsidR="003F0D6A" w:rsidRPr="006C0309" w:rsidRDefault="003F0D6A" w:rsidP="003F0D6A">
      <w:pPr>
        <w:autoSpaceDE w:val="0"/>
        <w:autoSpaceDN w:val="0"/>
        <w:adjustRightInd w:val="0"/>
        <w:jc w:val="both"/>
        <w:rPr>
          <w:rFonts w:eastAsia="Calibri"/>
        </w:rPr>
      </w:pPr>
      <w:r w:rsidRPr="006C0309">
        <w:rPr>
          <w:rFonts w:eastAsia="Calibri"/>
        </w:rPr>
        <w:t>a) w stosunku do pierwsz</w:t>
      </w:r>
      <w:r w:rsidR="00DF6087">
        <w:rPr>
          <w:rFonts w:eastAsia="Calibri"/>
        </w:rPr>
        <w:t>ej połowy okresu obowiązywania u</w:t>
      </w:r>
      <w:r w:rsidRPr="006C0309">
        <w:rPr>
          <w:rFonts w:eastAsia="Calibri"/>
        </w:rPr>
        <w:t>mo</w:t>
      </w:r>
      <w:r w:rsidR="00DF6087">
        <w:rPr>
          <w:rFonts w:eastAsia="Calibri"/>
        </w:rPr>
        <w:t>wy, o którym mowa w § 1 ust. 3 u</w:t>
      </w:r>
      <w:r w:rsidRPr="006C0309">
        <w:rPr>
          <w:rFonts w:eastAsia="Calibri"/>
        </w:rPr>
        <w:t>mowy – w terminie trzech miesięcy od zakońc</w:t>
      </w:r>
      <w:r w:rsidR="00DF6087">
        <w:rPr>
          <w:rFonts w:eastAsia="Calibri"/>
        </w:rPr>
        <w:t>zenia 6 miesiąca obowiązywania u</w:t>
      </w:r>
      <w:r w:rsidRPr="006C0309">
        <w:rPr>
          <w:rFonts w:eastAsia="Calibri"/>
        </w:rPr>
        <w:t>mowy;</w:t>
      </w:r>
    </w:p>
    <w:p w14:paraId="02320FF1" w14:textId="77777777" w:rsidR="003F0D6A" w:rsidRPr="006C0309" w:rsidRDefault="003F0D6A" w:rsidP="003F0D6A">
      <w:pPr>
        <w:autoSpaceDE w:val="0"/>
        <w:autoSpaceDN w:val="0"/>
        <w:adjustRightInd w:val="0"/>
        <w:jc w:val="both"/>
        <w:rPr>
          <w:rFonts w:eastAsia="Calibri"/>
        </w:rPr>
      </w:pPr>
      <w:r w:rsidRPr="006C0309">
        <w:rPr>
          <w:rFonts w:eastAsia="Calibri"/>
        </w:rPr>
        <w:t>b) w stosunku do drugi</w:t>
      </w:r>
      <w:r w:rsidR="00DF6087">
        <w:rPr>
          <w:rFonts w:eastAsia="Calibri"/>
        </w:rPr>
        <w:t>ej połowy okresu obowiązywania u</w:t>
      </w:r>
      <w:r w:rsidRPr="006C0309">
        <w:rPr>
          <w:rFonts w:eastAsia="Calibri"/>
        </w:rPr>
        <w:t>mo</w:t>
      </w:r>
      <w:r w:rsidR="00DF6087">
        <w:rPr>
          <w:rFonts w:eastAsia="Calibri"/>
        </w:rPr>
        <w:t>wy, o którym mowa w § 1 ust. 3 u</w:t>
      </w:r>
      <w:r w:rsidRPr="006C0309">
        <w:rPr>
          <w:rFonts w:eastAsia="Calibri"/>
        </w:rPr>
        <w:t xml:space="preserve">mowy – w terminie trzech miesięcy od </w:t>
      </w:r>
      <w:r w:rsidR="00DF6087">
        <w:rPr>
          <w:rFonts w:eastAsia="Calibri"/>
        </w:rPr>
        <w:t>zakończenia obowiązywania u</w:t>
      </w:r>
      <w:r w:rsidR="008974E4">
        <w:rPr>
          <w:rFonts w:eastAsia="Calibri"/>
        </w:rPr>
        <w:t>mowy,</w:t>
      </w:r>
    </w:p>
    <w:p w14:paraId="559A4C45" w14:textId="77777777" w:rsidR="003F0D6A" w:rsidRPr="006C0309" w:rsidRDefault="003F0D6A" w:rsidP="003F0D6A">
      <w:pPr>
        <w:autoSpaceDE w:val="0"/>
        <w:autoSpaceDN w:val="0"/>
        <w:adjustRightInd w:val="0"/>
        <w:jc w:val="both"/>
        <w:rPr>
          <w:rFonts w:eastAsia="Calibri"/>
        </w:rPr>
      </w:pPr>
      <w:r w:rsidRPr="006C0309">
        <w:rPr>
          <w:rFonts w:eastAsia="Calibri"/>
        </w:rPr>
        <w:t>4) W przypadku, gdy Zamawiający dokona waloryzacji wynagrodzenia, Wykonawca wystawi odpowiednią fakturę korygującą, na podstawie której dokonana zostanie korekta wypłaty wynagrodzenia, przedkładając do niej wyciąg z danych publikowanych przez Prezesa Głównego Urzędu Statystycznego oraz wyliczenie zmiany w</w:t>
      </w:r>
      <w:r w:rsidR="008974E4">
        <w:rPr>
          <w:rFonts w:eastAsia="Calibri"/>
        </w:rPr>
        <w:t>ysokości wynagrodzenia,</w:t>
      </w:r>
    </w:p>
    <w:p w14:paraId="1B6CC3FE" w14:textId="77777777" w:rsidR="003F0D6A" w:rsidRDefault="003F0D6A" w:rsidP="003F0D6A">
      <w:pPr>
        <w:autoSpaceDE w:val="0"/>
        <w:autoSpaceDN w:val="0"/>
        <w:adjustRightInd w:val="0"/>
        <w:jc w:val="both"/>
        <w:rPr>
          <w:rFonts w:eastAsia="Verdana"/>
          <w:lang w:eastAsia="en-US"/>
        </w:rPr>
      </w:pPr>
      <w:r w:rsidRPr="006C0309">
        <w:rPr>
          <w:rFonts w:eastAsia="Calibri"/>
        </w:rPr>
        <w:t xml:space="preserve">5) </w:t>
      </w:r>
      <w:r w:rsidRPr="006C0309">
        <w:rPr>
          <w:rFonts w:eastAsia="Verdana"/>
          <w:lang w:eastAsia="en-US"/>
        </w:rPr>
        <w:t>Podstawą do dokonania zmiany wynagrodzenia w przypadkach, o których mowa w ust. 19, jest pisemny wniosek Wykonawcy lub Zamawiającego, złożony drugiej Stronie umowy, zawierający dokładny opis proponowanej zmiany wraz z uzasadnieniem i szczegółową kalkulacją kosztów oraz zasadami sporządzenia takiej kalkulacji.</w:t>
      </w:r>
    </w:p>
    <w:p w14:paraId="4707ABFE" w14:textId="68AC258D" w:rsidR="00E9412A" w:rsidRDefault="003F0D6A" w:rsidP="003F0D6A">
      <w:pPr>
        <w:tabs>
          <w:tab w:val="num" w:pos="786"/>
        </w:tabs>
        <w:autoSpaceDE w:val="0"/>
        <w:autoSpaceDN w:val="0"/>
        <w:adjustRightInd w:val="0"/>
        <w:jc w:val="both"/>
        <w:rPr>
          <w:rFonts w:eastAsia="Calibri"/>
          <w:lang w:eastAsia="en-US"/>
        </w:rPr>
      </w:pPr>
      <w:r>
        <w:rPr>
          <w:rFonts w:eastAsia="Verdana"/>
          <w:lang w:eastAsia="en-US"/>
        </w:rPr>
        <w:t xml:space="preserve">20. </w:t>
      </w:r>
      <w:r w:rsidRPr="006C0309">
        <w:rPr>
          <w:rFonts w:eastAsia="Calibri"/>
        </w:rPr>
        <w:t>Z</w:t>
      </w:r>
      <w:r w:rsidRPr="006C0309">
        <w:rPr>
          <w:rFonts w:eastAsia="Calibri"/>
          <w:lang w:eastAsia="en-US"/>
        </w:rPr>
        <w:t>miana wysokości wynagrodzenia, o której mowa w niniejszym paragrafie, będzie obejmować wyrównanie za okres od dnia zmiany, lecz nie wcześniej niż od dnia złożenia wniosku.</w:t>
      </w:r>
    </w:p>
    <w:p w14:paraId="0E303BDE" w14:textId="77777777" w:rsidR="001359BA" w:rsidRDefault="001359BA" w:rsidP="003F0D6A">
      <w:pPr>
        <w:tabs>
          <w:tab w:val="num" w:pos="786"/>
        </w:tabs>
        <w:autoSpaceDE w:val="0"/>
        <w:autoSpaceDN w:val="0"/>
        <w:adjustRightInd w:val="0"/>
        <w:jc w:val="both"/>
        <w:rPr>
          <w:rFonts w:eastAsia="Calibri"/>
          <w:lang w:eastAsia="en-US"/>
        </w:rPr>
      </w:pPr>
    </w:p>
    <w:p w14:paraId="6B757462" w14:textId="77777777" w:rsidR="001359BA" w:rsidRPr="00EF1DBF" w:rsidRDefault="001359BA" w:rsidP="003F0D6A">
      <w:pPr>
        <w:tabs>
          <w:tab w:val="num" w:pos="786"/>
        </w:tabs>
        <w:autoSpaceDE w:val="0"/>
        <w:autoSpaceDN w:val="0"/>
        <w:adjustRightInd w:val="0"/>
        <w:jc w:val="both"/>
        <w:rPr>
          <w:rFonts w:eastAsia="Calibri"/>
          <w:lang w:eastAsia="en-US"/>
        </w:rPr>
      </w:pPr>
    </w:p>
    <w:p w14:paraId="7B0EAE8A" w14:textId="10E67A40" w:rsidR="00247A7F" w:rsidRPr="0036445A" w:rsidRDefault="003F0D6A" w:rsidP="003F0D6A">
      <w:pPr>
        <w:tabs>
          <w:tab w:val="num" w:pos="786"/>
        </w:tabs>
        <w:autoSpaceDE w:val="0"/>
        <w:autoSpaceDN w:val="0"/>
        <w:adjustRightInd w:val="0"/>
        <w:jc w:val="both"/>
        <w:rPr>
          <w:rFonts w:eastAsia="Calibri"/>
          <w:lang w:eastAsia="en-US"/>
        </w:rPr>
      </w:pPr>
      <w:r>
        <w:rPr>
          <w:rFonts w:eastAsia="Calibri"/>
          <w:lang w:eastAsia="en-US"/>
        </w:rPr>
        <w:lastRenderedPageBreak/>
        <w:t xml:space="preserve">21. </w:t>
      </w:r>
      <w:r w:rsidR="00DF6087">
        <w:rPr>
          <w:rFonts w:eastAsia="Calibri"/>
          <w:lang w:eastAsia="en-US"/>
        </w:rPr>
        <w:t>W przypadku wykonywania u</w:t>
      </w:r>
      <w:r w:rsidRPr="006C0309">
        <w:rPr>
          <w:rFonts w:eastAsia="Calibri"/>
          <w:lang w:eastAsia="en-US"/>
        </w:rPr>
        <w:t xml:space="preserve">mowy przy udziale podwykonawców, Wykonawca zobowiązany jest do zmiany wynagrodzenia tych podwykonawców na zasadach określonych w </w:t>
      </w:r>
      <w:r>
        <w:rPr>
          <w:rFonts w:eastAsia="Calibri"/>
          <w:lang w:eastAsia="en-US"/>
        </w:rPr>
        <w:t>niniejszym paragrafie</w:t>
      </w:r>
      <w:r w:rsidRPr="006C0309">
        <w:rPr>
          <w:rFonts w:eastAsia="Calibri"/>
          <w:lang w:eastAsia="en-US"/>
        </w:rPr>
        <w:t>,</w:t>
      </w:r>
      <w:r w:rsidR="00DF6087">
        <w:rPr>
          <w:rFonts w:eastAsia="Calibri"/>
          <w:lang w:eastAsia="en-US"/>
        </w:rPr>
        <w:t xml:space="preserve"> w sytuacji, gdy zawarł z nimi u</w:t>
      </w:r>
      <w:r w:rsidRPr="006C0309">
        <w:rPr>
          <w:rFonts w:eastAsia="Calibri"/>
          <w:lang w:eastAsia="en-US"/>
        </w:rPr>
        <w:t xml:space="preserve">mowy na usługi na okres przekraczający 6 miesięcy, </w:t>
      </w:r>
      <w:r w:rsidR="00166EC0">
        <w:rPr>
          <w:rFonts w:eastAsia="Calibri"/>
          <w:lang w:eastAsia="en-US"/>
        </w:rPr>
        <w:t xml:space="preserve">                </w:t>
      </w:r>
      <w:r w:rsidRPr="006C0309">
        <w:rPr>
          <w:rFonts w:eastAsia="Calibri"/>
          <w:lang w:eastAsia="en-US"/>
        </w:rPr>
        <w:t>a jego wynagrodzenie zostanie zmienione zgodnie z tymi zasadami. Zamawiający ma prawo naliczyć Wykonawcy kary umowne z tytułu braku zapłaty lub nieterminowej zapłaty wynagrodzenia należnego podwykonawcom.</w:t>
      </w:r>
    </w:p>
    <w:p w14:paraId="5892306F" w14:textId="77777777" w:rsidR="00595B8A" w:rsidRDefault="003F0D6A" w:rsidP="003F0D6A">
      <w:pPr>
        <w:tabs>
          <w:tab w:val="num" w:pos="786"/>
        </w:tabs>
        <w:autoSpaceDE w:val="0"/>
        <w:autoSpaceDN w:val="0"/>
        <w:adjustRightInd w:val="0"/>
        <w:jc w:val="both"/>
      </w:pPr>
      <w:r>
        <w:rPr>
          <w:rFonts w:eastAsia="Calibri"/>
          <w:lang w:eastAsia="en-US"/>
        </w:rPr>
        <w:t xml:space="preserve">22. </w:t>
      </w:r>
      <w:r w:rsidRPr="006C0309">
        <w:rPr>
          <w:rFonts w:eastAsia="Calibri"/>
          <w:lang w:eastAsia="en-US"/>
        </w:rPr>
        <w:t>Nie dokonuje się waloryzacji wynagrodzenia za tę część przedmiotu umowy, który winien być wykonany zgodnie z warunkami niniejszej umowy w okresie poprzedzającym waloryzację wynagrodzenia Wykonawcy, a które Wykonawca realizuje z opóźnieniem. Wartość wynagrodzenia Wykonawcy za wykonanie tej części przedmiotu umowy nie podlega wliczeniu do wartości wynagrodzenia Wykonawcy podlegającego waloryzacji.</w:t>
      </w:r>
    </w:p>
    <w:p w14:paraId="307474F3" w14:textId="77777777" w:rsidR="00791F04" w:rsidRPr="003F0D6A" w:rsidRDefault="00791F04" w:rsidP="003F0D6A">
      <w:pPr>
        <w:tabs>
          <w:tab w:val="num" w:pos="786"/>
        </w:tabs>
        <w:autoSpaceDE w:val="0"/>
        <w:autoSpaceDN w:val="0"/>
        <w:adjustRightInd w:val="0"/>
        <w:jc w:val="both"/>
      </w:pPr>
    </w:p>
    <w:p w14:paraId="7EB761BE" w14:textId="77777777" w:rsidR="006F03CE" w:rsidRPr="00D753F1" w:rsidRDefault="00521517" w:rsidP="00D753F1">
      <w:pPr>
        <w:widowControl/>
        <w:suppressAutoHyphens w:val="0"/>
        <w:autoSpaceDE w:val="0"/>
        <w:autoSpaceDN w:val="0"/>
        <w:adjustRightInd w:val="0"/>
        <w:ind w:left="426"/>
        <w:jc w:val="center"/>
        <w:rPr>
          <w:rFonts w:eastAsia="Times New Roman" w:cs="Times New Roman"/>
          <w:b/>
          <w:bCs/>
        </w:rPr>
      </w:pPr>
      <w:r>
        <w:rPr>
          <w:rFonts w:eastAsia="Times New Roman" w:cs="Times New Roman"/>
          <w:b/>
          <w:bCs/>
        </w:rPr>
        <w:t>§</w:t>
      </w:r>
      <w:r w:rsidR="004F4FFB">
        <w:rPr>
          <w:rFonts w:eastAsia="Times New Roman" w:cs="Times New Roman"/>
          <w:b/>
          <w:bCs/>
        </w:rPr>
        <w:t xml:space="preserve"> 16</w:t>
      </w:r>
    </w:p>
    <w:p w14:paraId="5C2DC390" w14:textId="77777777" w:rsidR="006F03CE" w:rsidRDefault="004F4FFB" w:rsidP="006F03CE">
      <w:pPr>
        <w:spacing w:line="100" w:lineRule="atLeast"/>
        <w:jc w:val="center"/>
        <w:rPr>
          <w:rFonts w:eastAsia="Times New Roman" w:cs="Times New Roman"/>
          <w:b/>
          <w:bCs/>
        </w:rPr>
      </w:pPr>
      <w:r>
        <w:rPr>
          <w:rFonts w:eastAsia="Times New Roman" w:cs="Times New Roman"/>
          <w:b/>
          <w:bCs/>
        </w:rPr>
        <w:t xml:space="preserve">Zmiana umowy </w:t>
      </w:r>
    </w:p>
    <w:p w14:paraId="62B449CC" w14:textId="77777777" w:rsidR="006F03CE" w:rsidRPr="00B77C61" w:rsidRDefault="008313BF" w:rsidP="00984D7C">
      <w:pPr>
        <w:rPr>
          <w:rFonts w:eastAsia="Times New Roman" w:cs="Times New Roman"/>
        </w:rPr>
      </w:pPr>
      <w:r>
        <w:rPr>
          <w:rFonts w:eastAsia="Times New Roman" w:cs="Times New Roman"/>
        </w:rPr>
        <w:t xml:space="preserve">1. </w:t>
      </w:r>
      <w:r w:rsidR="006F03CE" w:rsidRPr="00B77C61">
        <w:rPr>
          <w:rFonts w:eastAsia="Times New Roman" w:cs="Times New Roman"/>
        </w:rPr>
        <w:t>Zmiana niniejszej umowy jest możliwa</w:t>
      </w:r>
      <w:r w:rsidR="006F03CE">
        <w:rPr>
          <w:rFonts w:eastAsia="Times New Roman" w:cs="Times New Roman"/>
        </w:rPr>
        <w:t>, w przypadkach</w:t>
      </w:r>
      <w:r w:rsidR="006F03CE" w:rsidRPr="00B77C61">
        <w:rPr>
          <w:rFonts w:eastAsia="Times New Roman" w:cs="Times New Roman"/>
        </w:rPr>
        <w:t xml:space="preserve">: </w:t>
      </w:r>
    </w:p>
    <w:p w14:paraId="397FF2D3" w14:textId="77777777" w:rsidR="006F03CE" w:rsidRPr="00B77C61" w:rsidRDefault="008313BF" w:rsidP="00984D7C">
      <w:pPr>
        <w:jc w:val="both"/>
        <w:rPr>
          <w:rFonts w:cs="Times New Roman"/>
        </w:rPr>
      </w:pPr>
      <w:r>
        <w:rPr>
          <w:rFonts w:cs="Times New Roman"/>
        </w:rPr>
        <w:t xml:space="preserve">2) </w:t>
      </w:r>
      <w:r w:rsidR="006F03CE">
        <w:rPr>
          <w:rFonts w:cs="Times New Roman"/>
        </w:rPr>
        <w:t>Z</w:t>
      </w:r>
      <w:r w:rsidR="006F03CE" w:rsidRPr="00B77C61">
        <w:rPr>
          <w:rFonts w:cs="Times New Roman"/>
        </w:rPr>
        <w:t>miany terminu wykonania zamówienia z przyczyn niezależnych od Wykonawcy</w:t>
      </w:r>
      <w:r w:rsidR="009E35F2">
        <w:rPr>
          <w:rFonts w:cs="Times New Roman"/>
        </w:rPr>
        <w:t xml:space="preserve"> </w:t>
      </w:r>
      <w:r w:rsidR="006F03CE" w:rsidRPr="00B77C61">
        <w:rPr>
          <w:rFonts w:cs="Times New Roman"/>
        </w:rPr>
        <w:t xml:space="preserve">w tym </w:t>
      </w:r>
      <w:r w:rsidR="009E35F2">
        <w:rPr>
          <w:rFonts w:cs="Times New Roman"/>
        </w:rPr>
        <w:t xml:space="preserve">                        </w:t>
      </w:r>
      <w:r w:rsidR="006F03CE" w:rsidRPr="00B77C61">
        <w:rPr>
          <w:rFonts w:cs="Times New Roman"/>
        </w:rPr>
        <w:t xml:space="preserve">w szczególności określonych </w:t>
      </w:r>
      <w:r w:rsidR="006F03CE" w:rsidRPr="00941810">
        <w:rPr>
          <w:rFonts w:cs="Times New Roman"/>
        </w:rPr>
        <w:t xml:space="preserve">w </w:t>
      </w:r>
      <w:r w:rsidR="009D1820" w:rsidRPr="00941810">
        <w:rPr>
          <w:rFonts w:cs="Times New Roman"/>
        </w:rPr>
        <w:t xml:space="preserve">§ </w:t>
      </w:r>
      <w:r w:rsidR="0036445A">
        <w:rPr>
          <w:rFonts w:cs="Times New Roman"/>
        </w:rPr>
        <w:t>4 ust. 1</w:t>
      </w:r>
      <w:r w:rsidR="00DF6087">
        <w:rPr>
          <w:rFonts w:cs="Times New Roman"/>
        </w:rPr>
        <w:t xml:space="preserve"> u</w:t>
      </w:r>
      <w:r w:rsidR="008974E4">
        <w:rPr>
          <w:rFonts w:cs="Times New Roman"/>
        </w:rPr>
        <w:t>mowy,</w:t>
      </w:r>
    </w:p>
    <w:p w14:paraId="7C9348B6" w14:textId="77777777" w:rsidR="006F03CE" w:rsidRDefault="008313BF" w:rsidP="00984D7C">
      <w:pPr>
        <w:rPr>
          <w:rFonts w:eastAsia="Times New Roman" w:cs="Times New Roman"/>
        </w:rPr>
      </w:pPr>
      <w:r>
        <w:rPr>
          <w:rFonts w:eastAsia="Times New Roman" w:cs="Times New Roman"/>
        </w:rPr>
        <w:t xml:space="preserve">3) </w:t>
      </w:r>
      <w:r w:rsidR="006F03CE" w:rsidRPr="00B77C61">
        <w:rPr>
          <w:rFonts w:eastAsia="Times New Roman" w:cs="Times New Roman"/>
        </w:rPr>
        <w:t>Z</w:t>
      </w:r>
      <w:r w:rsidR="006F03CE" w:rsidRPr="00E50750">
        <w:rPr>
          <w:rFonts w:eastAsia="Times New Roman" w:cs="Times New Roman"/>
        </w:rPr>
        <w:t>miany osób upoważnionych do re</w:t>
      </w:r>
      <w:r w:rsidR="006F03CE">
        <w:rPr>
          <w:rFonts w:eastAsia="Times New Roman" w:cs="Times New Roman"/>
        </w:rPr>
        <w:t xml:space="preserve">alizacji umowy </w:t>
      </w:r>
      <w:r w:rsidR="006A07F5">
        <w:rPr>
          <w:rFonts w:eastAsia="Times New Roman" w:cs="Times New Roman"/>
        </w:rPr>
        <w:t>wskazanych w § 5</w:t>
      </w:r>
      <w:r w:rsidR="008974E4">
        <w:rPr>
          <w:rFonts w:eastAsia="Times New Roman" w:cs="Times New Roman"/>
        </w:rPr>
        <w:t>,</w:t>
      </w:r>
    </w:p>
    <w:p w14:paraId="395979EF" w14:textId="77777777" w:rsidR="006F03CE" w:rsidRPr="00B1209B" w:rsidRDefault="008313BF" w:rsidP="00984D7C">
      <w:pPr>
        <w:rPr>
          <w:rFonts w:eastAsia="Times New Roman" w:cs="Times New Roman"/>
        </w:rPr>
      </w:pPr>
      <w:r>
        <w:rPr>
          <w:rFonts w:eastAsia="Times New Roman" w:cs="Times New Roman"/>
        </w:rPr>
        <w:t xml:space="preserve">4) </w:t>
      </w:r>
      <w:r w:rsidR="006F03CE" w:rsidRPr="00666771">
        <w:rPr>
          <w:rFonts w:eastAsia="Times New Roman" w:cs="Times New Roman"/>
        </w:rPr>
        <w:t>Przewid</w:t>
      </w:r>
      <w:r w:rsidRPr="00666771">
        <w:rPr>
          <w:rFonts w:eastAsia="Times New Roman" w:cs="Times New Roman"/>
        </w:rPr>
        <w:t xml:space="preserve">zianych </w:t>
      </w:r>
      <w:r w:rsidR="00F4394E" w:rsidRPr="00666771">
        <w:rPr>
          <w:rFonts w:eastAsia="Times New Roman" w:cs="Times New Roman"/>
        </w:rPr>
        <w:t xml:space="preserve">w </w:t>
      </w:r>
      <w:r w:rsidR="00F4394E" w:rsidRPr="00666771">
        <w:rPr>
          <w:rFonts w:cs="Times New Roman"/>
        </w:rPr>
        <w:t xml:space="preserve">ustawie </w:t>
      </w:r>
      <w:proofErr w:type="spellStart"/>
      <w:r w:rsidR="008974E4">
        <w:rPr>
          <w:rFonts w:cs="Times New Roman"/>
        </w:rPr>
        <w:t>Pzp</w:t>
      </w:r>
      <w:proofErr w:type="spellEnd"/>
      <w:r w:rsidR="008974E4">
        <w:rPr>
          <w:rFonts w:cs="Times New Roman"/>
        </w:rPr>
        <w:t>,</w:t>
      </w:r>
    </w:p>
    <w:p w14:paraId="38A79D91" w14:textId="77777777" w:rsidR="00D038A6" w:rsidRPr="00666771" w:rsidRDefault="00C42B2E" w:rsidP="00984D7C">
      <w:pPr>
        <w:widowControl/>
        <w:contextualSpacing/>
        <w:jc w:val="both"/>
        <w:rPr>
          <w:rFonts w:cs="Times New Roman"/>
          <w:lang w:eastAsia="pl-PL"/>
        </w:rPr>
      </w:pPr>
      <w:r>
        <w:rPr>
          <w:rFonts w:cs="Times New Roman"/>
        </w:rPr>
        <w:t xml:space="preserve">5) </w:t>
      </w:r>
      <w:r w:rsidR="00D038A6" w:rsidRPr="00666771">
        <w:rPr>
          <w:rFonts w:cs="Times New Roman"/>
        </w:rPr>
        <w:t xml:space="preserve">Dopuszczalna jest zmiana przedmiotu </w:t>
      </w:r>
      <w:r w:rsidR="0036445A">
        <w:rPr>
          <w:rFonts w:cs="Times New Roman"/>
        </w:rPr>
        <w:t>umowy</w:t>
      </w:r>
      <w:r w:rsidR="00D038A6" w:rsidRPr="00666771">
        <w:rPr>
          <w:rFonts w:cs="Times New Roman"/>
        </w:rPr>
        <w:t xml:space="preserve"> </w:t>
      </w:r>
      <w:r w:rsidR="00D038A6" w:rsidRPr="00B1209B">
        <w:rPr>
          <w:rFonts w:cs="Times New Roman"/>
        </w:rPr>
        <w:t xml:space="preserve">poprzez zmianę zakresu nadzorowanych robót budowlanych </w:t>
      </w:r>
      <w:r w:rsidR="00D038A6" w:rsidRPr="00666771">
        <w:rPr>
          <w:rFonts w:cs="Times New Roman"/>
        </w:rPr>
        <w:t xml:space="preserve">przewidzianych w dokumentacji </w:t>
      </w:r>
      <w:r w:rsidR="00B1209B">
        <w:rPr>
          <w:rFonts w:cs="Times New Roman"/>
        </w:rPr>
        <w:t>projektowej</w:t>
      </w:r>
      <w:r w:rsidR="00D038A6" w:rsidRPr="00666771">
        <w:rPr>
          <w:rFonts w:cs="Times New Roman"/>
        </w:rPr>
        <w:t xml:space="preserve"> na nadzorowane roboty budowlane </w:t>
      </w:r>
      <w:r w:rsidR="00B1209B">
        <w:rPr>
          <w:rFonts w:cs="Times New Roman"/>
        </w:rPr>
        <w:t xml:space="preserve">                    </w:t>
      </w:r>
      <w:r w:rsidR="00D038A6" w:rsidRPr="00666771">
        <w:rPr>
          <w:rFonts w:cs="Times New Roman"/>
        </w:rPr>
        <w:t xml:space="preserve">w przypadku: </w:t>
      </w:r>
    </w:p>
    <w:p w14:paraId="1154920E" w14:textId="77777777" w:rsidR="00D038A6" w:rsidRPr="00666771" w:rsidRDefault="00B1209B" w:rsidP="00984D7C">
      <w:pPr>
        <w:widowControl/>
        <w:suppressAutoHyphens w:val="0"/>
        <w:jc w:val="both"/>
        <w:rPr>
          <w:rFonts w:cs="Times New Roman"/>
        </w:rPr>
      </w:pPr>
      <w:r>
        <w:rPr>
          <w:rFonts w:cs="Times New Roman"/>
        </w:rPr>
        <w:t>a</w:t>
      </w:r>
      <w:r w:rsidR="00666771">
        <w:rPr>
          <w:rFonts w:cs="Times New Roman"/>
        </w:rPr>
        <w:t xml:space="preserve">) </w:t>
      </w:r>
      <w:r>
        <w:rPr>
          <w:rFonts w:cs="Times New Roman"/>
        </w:rPr>
        <w:t>K</w:t>
      </w:r>
      <w:r w:rsidR="00D038A6" w:rsidRPr="00666771">
        <w:rPr>
          <w:rFonts w:cs="Times New Roman"/>
        </w:rPr>
        <w:t xml:space="preserve">onieczności wykonania robót zamiennych, których wykonanie ma na celu prawidłowe zrealizowanie przedmiotu zamówienia na roboty, a konieczność ich wykonania wynika z wad dokumentacji projektowej, </w:t>
      </w:r>
    </w:p>
    <w:p w14:paraId="7473D669" w14:textId="77777777" w:rsidR="00B1209B" w:rsidRDefault="00B1209B" w:rsidP="00984D7C">
      <w:pPr>
        <w:widowControl/>
        <w:suppressAutoHyphens w:val="0"/>
        <w:jc w:val="both"/>
        <w:rPr>
          <w:rFonts w:cs="Times New Roman"/>
        </w:rPr>
      </w:pPr>
      <w:r>
        <w:rPr>
          <w:rFonts w:cs="Times New Roman"/>
        </w:rPr>
        <w:t>b</w:t>
      </w:r>
      <w:r w:rsidR="00666771">
        <w:rPr>
          <w:rFonts w:cs="Times New Roman"/>
        </w:rPr>
        <w:t xml:space="preserve">) </w:t>
      </w:r>
      <w:r>
        <w:rPr>
          <w:rFonts w:cs="Times New Roman"/>
        </w:rPr>
        <w:t>K</w:t>
      </w:r>
      <w:r w:rsidR="00D038A6" w:rsidRPr="00666771">
        <w:rPr>
          <w:rFonts w:cs="Times New Roman"/>
        </w:rPr>
        <w:t xml:space="preserve">onieczności wykonania robót zamiennych niezbędnych do prawidłowego wykonania przedmiotu umowy o nadzorowane roboty budowlane, które nie zostały przewidziane </w:t>
      </w:r>
      <w:r w:rsidR="00C7382B">
        <w:rPr>
          <w:rFonts w:cs="Times New Roman"/>
        </w:rPr>
        <w:t xml:space="preserve">                               </w:t>
      </w:r>
      <w:r w:rsidR="00D038A6" w:rsidRPr="00666771">
        <w:rPr>
          <w:rFonts w:cs="Times New Roman"/>
        </w:rPr>
        <w:t xml:space="preserve">w dokumentacji projektowej, </w:t>
      </w:r>
    </w:p>
    <w:p w14:paraId="1AF5643F" w14:textId="77777777" w:rsidR="00C42B2E" w:rsidRPr="00666771" w:rsidRDefault="00B1209B" w:rsidP="00984D7C">
      <w:pPr>
        <w:widowControl/>
        <w:suppressAutoHyphens w:val="0"/>
        <w:jc w:val="both"/>
        <w:rPr>
          <w:rFonts w:cs="Times New Roman"/>
        </w:rPr>
      </w:pPr>
      <w:r>
        <w:rPr>
          <w:rFonts w:cs="Times New Roman"/>
        </w:rPr>
        <w:t>c</w:t>
      </w:r>
      <w:r w:rsidR="00666771">
        <w:rPr>
          <w:rFonts w:cs="Times New Roman"/>
        </w:rPr>
        <w:t xml:space="preserve">) </w:t>
      </w:r>
      <w:r>
        <w:rPr>
          <w:rFonts w:cs="Times New Roman"/>
        </w:rPr>
        <w:t>Z</w:t>
      </w:r>
      <w:r w:rsidR="00D038A6" w:rsidRPr="00666771">
        <w:rPr>
          <w:rFonts w:cs="Times New Roman"/>
        </w:rPr>
        <w:t>miany decyzji administracyjnych, na podstawie</w:t>
      </w:r>
      <w:r w:rsidR="00C42B2E">
        <w:rPr>
          <w:rFonts w:cs="Times New Roman"/>
        </w:rPr>
        <w:t>,</w:t>
      </w:r>
      <w:r w:rsidR="00D038A6" w:rsidRPr="00666771">
        <w:rPr>
          <w:rFonts w:cs="Times New Roman"/>
        </w:rPr>
        <w:t xml:space="preserve"> których prowadzone są nadzorowane roboty budowlanę, powodujące zmianę dotychczasowego zakresu robót przewidzianego w dokumentacji </w:t>
      </w:r>
      <w:r w:rsidR="006A07F5">
        <w:rPr>
          <w:rFonts w:cs="Times New Roman"/>
        </w:rPr>
        <w:t>projektowej,</w:t>
      </w:r>
    </w:p>
    <w:p w14:paraId="53138027" w14:textId="77777777" w:rsidR="00D038A6" w:rsidRPr="00666771" w:rsidRDefault="00B1209B" w:rsidP="00984D7C">
      <w:pPr>
        <w:jc w:val="both"/>
        <w:rPr>
          <w:rFonts w:cs="Times New Roman"/>
        </w:rPr>
      </w:pPr>
      <w:r>
        <w:rPr>
          <w:rFonts w:cs="Times New Roman"/>
        </w:rPr>
        <w:t>6</w:t>
      </w:r>
      <w:r w:rsidR="00C42B2E">
        <w:rPr>
          <w:rFonts w:cs="Times New Roman"/>
        </w:rPr>
        <w:t xml:space="preserve">) </w:t>
      </w:r>
      <w:r w:rsidR="00D038A6" w:rsidRPr="00666771">
        <w:rPr>
          <w:rFonts w:cs="Times New Roman"/>
        </w:rPr>
        <w:t xml:space="preserve"> Dopuszczalna jest </w:t>
      </w:r>
      <w:r w:rsidR="00D038A6" w:rsidRPr="00B1209B">
        <w:rPr>
          <w:rFonts w:cs="Times New Roman"/>
        </w:rPr>
        <w:t>zmiana technologii wykonania nadzorowanych robót lub</w:t>
      </w:r>
      <w:r w:rsidR="00D038A6" w:rsidRPr="00666771">
        <w:rPr>
          <w:rFonts w:cs="Times New Roman"/>
        </w:rPr>
        <w:t xml:space="preserve"> materiałów przewidzianych w dokumentacji projektowej, jeżeli w wyniku rozwoju technicznego lub technologicznego możliwe jest wykonanie robót przy zastosowaniu innej technologii lub materiałów, które: </w:t>
      </w:r>
    </w:p>
    <w:p w14:paraId="2E284C02" w14:textId="77777777" w:rsidR="00D038A6" w:rsidRPr="00666771" w:rsidRDefault="00AB4B58" w:rsidP="00984D7C">
      <w:pPr>
        <w:widowControl/>
        <w:suppressAutoHyphens w:val="0"/>
        <w:jc w:val="both"/>
        <w:rPr>
          <w:rFonts w:cs="Times New Roman"/>
        </w:rPr>
      </w:pPr>
      <w:r>
        <w:rPr>
          <w:rFonts w:cs="Times New Roman"/>
        </w:rPr>
        <w:t>a</w:t>
      </w:r>
      <w:r w:rsidR="00666771">
        <w:rPr>
          <w:rFonts w:cs="Times New Roman"/>
        </w:rPr>
        <w:t xml:space="preserve">) </w:t>
      </w:r>
      <w:r w:rsidR="00B1209B">
        <w:rPr>
          <w:rFonts w:cs="Times New Roman"/>
        </w:rPr>
        <w:t>P</w:t>
      </w:r>
      <w:r w:rsidR="00D038A6" w:rsidRPr="00666771">
        <w:rPr>
          <w:rFonts w:cs="Times New Roman"/>
        </w:rPr>
        <w:t xml:space="preserve">odwyższą jakość wykonanych robót, </w:t>
      </w:r>
    </w:p>
    <w:p w14:paraId="5AF8BB85" w14:textId="77777777" w:rsidR="00D038A6" w:rsidRPr="00666771" w:rsidRDefault="00AB4B58" w:rsidP="00984D7C">
      <w:pPr>
        <w:widowControl/>
        <w:suppressAutoHyphens w:val="0"/>
        <w:jc w:val="both"/>
        <w:rPr>
          <w:rFonts w:cs="Times New Roman"/>
        </w:rPr>
      </w:pPr>
      <w:r>
        <w:rPr>
          <w:rFonts w:cs="Times New Roman"/>
        </w:rPr>
        <w:t>b</w:t>
      </w:r>
      <w:r w:rsidR="00666771">
        <w:rPr>
          <w:rFonts w:cs="Times New Roman"/>
        </w:rPr>
        <w:t xml:space="preserve">) </w:t>
      </w:r>
      <w:r w:rsidR="00DF6087">
        <w:rPr>
          <w:rFonts w:cs="Times New Roman"/>
        </w:rPr>
        <w:t>Zmniejszą koszty realizacji u</w:t>
      </w:r>
      <w:r w:rsidR="00D038A6" w:rsidRPr="00666771">
        <w:rPr>
          <w:rFonts w:cs="Times New Roman"/>
        </w:rPr>
        <w:t xml:space="preserve">mowy lub koszty eksploatacji, </w:t>
      </w:r>
    </w:p>
    <w:p w14:paraId="133ED282" w14:textId="77777777" w:rsidR="00D038A6" w:rsidRPr="00666771" w:rsidRDefault="00AB4B58" w:rsidP="00984D7C">
      <w:pPr>
        <w:widowControl/>
        <w:suppressAutoHyphens w:val="0"/>
        <w:jc w:val="both"/>
        <w:rPr>
          <w:rFonts w:cs="Times New Roman"/>
        </w:rPr>
      </w:pPr>
      <w:r>
        <w:rPr>
          <w:rFonts w:cs="Times New Roman"/>
        </w:rPr>
        <w:t>c</w:t>
      </w:r>
      <w:r w:rsidR="00666771">
        <w:rPr>
          <w:rFonts w:cs="Times New Roman"/>
        </w:rPr>
        <w:t xml:space="preserve">) </w:t>
      </w:r>
      <w:r w:rsidR="00B1209B">
        <w:rPr>
          <w:rFonts w:cs="Times New Roman"/>
        </w:rPr>
        <w:t>P</w:t>
      </w:r>
      <w:r w:rsidR="00D038A6" w:rsidRPr="00666771">
        <w:rPr>
          <w:rFonts w:cs="Times New Roman"/>
        </w:rPr>
        <w:t>ozwolą na s</w:t>
      </w:r>
      <w:r w:rsidR="00DF6087">
        <w:rPr>
          <w:rFonts w:cs="Times New Roman"/>
        </w:rPr>
        <w:t>krócenie terminu wykonania u</w:t>
      </w:r>
      <w:r w:rsidR="00B1209B">
        <w:rPr>
          <w:rFonts w:cs="Times New Roman"/>
        </w:rPr>
        <w:t>mowy,</w:t>
      </w:r>
    </w:p>
    <w:p w14:paraId="6C1E7BFF" w14:textId="77777777" w:rsidR="00365199" w:rsidRPr="00666771" w:rsidRDefault="00AB4B58" w:rsidP="00984D7C">
      <w:pPr>
        <w:widowControl/>
        <w:suppressAutoHyphens w:val="0"/>
        <w:jc w:val="both"/>
        <w:rPr>
          <w:rFonts w:cs="Times New Roman"/>
        </w:rPr>
      </w:pPr>
      <w:r>
        <w:rPr>
          <w:rFonts w:cs="Times New Roman"/>
        </w:rPr>
        <w:t>d</w:t>
      </w:r>
      <w:r w:rsidR="00C42B2E">
        <w:rPr>
          <w:rFonts w:cs="Times New Roman"/>
        </w:rPr>
        <w:t>)</w:t>
      </w:r>
      <w:r w:rsidR="00666771">
        <w:rPr>
          <w:rFonts w:cs="Times New Roman"/>
        </w:rPr>
        <w:t xml:space="preserve"> </w:t>
      </w:r>
      <w:r w:rsidR="00B1209B">
        <w:rPr>
          <w:rFonts w:cs="Times New Roman"/>
        </w:rPr>
        <w:t>P</w:t>
      </w:r>
      <w:r w:rsidR="00D038A6" w:rsidRPr="00666771">
        <w:rPr>
          <w:rFonts w:cs="Times New Roman"/>
        </w:rPr>
        <w:t>ozwolą na wydłużenie okresu eksploa</w:t>
      </w:r>
      <w:r w:rsidR="00934430">
        <w:rPr>
          <w:rFonts w:cs="Times New Roman"/>
        </w:rPr>
        <w:t>tacji robót po ich zakończeniu,</w:t>
      </w:r>
    </w:p>
    <w:p w14:paraId="6887DD5F" w14:textId="77777777" w:rsidR="00AB4B58" w:rsidRDefault="0036445A" w:rsidP="00984D7C">
      <w:pPr>
        <w:jc w:val="both"/>
        <w:rPr>
          <w:rFonts w:cs="Times New Roman"/>
        </w:rPr>
      </w:pPr>
      <w:r>
        <w:rPr>
          <w:rFonts w:cs="Times New Roman"/>
        </w:rPr>
        <w:t>7</w:t>
      </w:r>
      <w:r w:rsidR="00B1209B">
        <w:rPr>
          <w:rFonts w:cs="Times New Roman"/>
        </w:rPr>
        <w:t xml:space="preserve">) </w:t>
      </w:r>
      <w:r w:rsidR="00D038A6" w:rsidRPr="00666771">
        <w:rPr>
          <w:rFonts w:cs="Times New Roman"/>
        </w:rPr>
        <w:t xml:space="preserve">Dopuszczalna jest zmiana technologii wykonania nadzorowanych robót lub materiałów przewidzianych w dokumentacji projektowej w przypadku niedostępności odpowiednich surowców lub materiałów na rynku budowlanym albo zaniechania produkcji materiałów przewidzianych </w:t>
      </w:r>
      <w:r w:rsidR="002E24C4">
        <w:rPr>
          <w:rFonts w:cs="Times New Roman"/>
        </w:rPr>
        <w:t xml:space="preserve">              </w:t>
      </w:r>
      <w:r w:rsidR="00D038A6" w:rsidRPr="00666771">
        <w:rPr>
          <w:rFonts w:cs="Times New Roman"/>
        </w:rPr>
        <w:t xml:space="preserve">w dokumentacji projektowej, co utrudnia możliwość wykonania przedmiotu umowy, </w:t>
      </w:r>
      <w:r w:rsidR="002E24C4">
        <w:rPr>
          <w:rFonts w:cs="Times New Roman"/>
        </w:rPr>
        <w:t xml:space="preserve">                               </w:t>
      </w:r>
      <w:r w:rsidR="00D038A6" w:rsidRPr="00666771">
        <w:rPr>
          <w:rFonts w:cs="Times New Roman"/>
        </w:rPr>
        <w:t>tj. w szczególności powoduj</w:t>
      </w:r>
      <w:r w:rsidR="002E24C4">
        <w:rPr>
          <w:rFonts w:cs="Times New Roman"/>
        </w:rPr>
        <w:t xml:space="preserve">e opóźnienie w postępie robót, </w:t>
      </w:r>
      <w:r w:rsidR="00D038A6" w:rsidRPr="00666771">
        <w:rPr>
          <w:rFonts w:cs="Times New Roman"/>
        </w:rPr>
        <w:t>a Wykonawca robót, pomimo zachowania należytej stara</w:t>
      </w:r>
      <w:r w:rsidR="008974E4">
        <w:rPr>
          <w:rFonts w:cs="Times New Roman"/>
        </w:rPr>
        <w:t>nności, nie mógł temu zapobiec,</w:t>
      </w:r>
    </w:p>
    <w:p w14:paraId="3F44698B" w14:textId="77777777" w:rsidR="009C1C0A" w:rsidRPr="00133BEB" w:rsidRDefault="0036445A" w:rsidP="00133BEB">
      <w:pPr>
        <w:jc w:val="both"/>
        <w:rPr>
          <w:rFonts w:cs="Times New Roman"/>
        </w:rPr>
      </w:pPr>
      <w:r>
        <w:rPr>
          <w:rFonts w:cs="Times New Roman"/>
        </w:rPr>
        <w:t>8</w:t>
      </w:r>
      <w:r w:rsidR="00AB4B58">
        <w:rPr>
          <w:rFonts w:cs="Times New Roman"/>
        </w:rPr>
        <w:t>)</w:t>
      </w:r>
      <w:r w:rsidR="00D038A6" w:rsidRPr="00666771">
        <w:rPr>
          <w:rFonts w:cs="Times New Roman"/>
        </w:rPr>
        <w:t xml:space="preserve"> Dopuszczalna jest ró</w:t>
      </w:r>
      <w:r w:rsidR="002E24C4">
        <w:rPr>
          <w:rFonts w:cs="Times New Roman"/>
        </w:rPr>
        <w:t>wnież zmiana P</w:t>
      </w:r>
      <w:r w:rsidR="00D038A6" w:rsidRPr="00666771">
        <w:rPr>
          <w:rFonts w:cs="Times New Roman"/>
        </w:rPr>
        <w:t>odwykonawcy</w:t>
      </w:r>
      <w:r w:rsidR="000313FC">
        <w:rPr>
          <w:rFonts w:cs="Times New Roman"/>
        </w:rPr>
        <w:t xml:space="preserve"> lub podmiotu</w:t>
      </w:r>
      <w:r w:rsidR="00D038A6" w:rsidRPr="00666771">
        <w:rPr>
          <w:rFonts w:cs="Times New Roman"/>
        </w:rPr>
        <w:t xml:space="preserve">, na którego zdolnościach technicznych lub zawodowych lub sytuacji finansowej lub ekonomicznej polegał Wykonawca ubiegając się </w:t>
      </w:r>
      <w:r w:rsidR="00DF6087">
        <w:rPr>
          <w:rFonts w:cs="Times New Roman"/>
        </w:rPr>
        <w:t>o zawarcie u</w:t>
      </w:r>
      <w:r w:rsidR="00D038A6" w:rsidRPr="00666771">
        <w:rPr>
          <w:rFonts w:cs="Times New Roman"/>
        </w:rPr>
        <w:t xml:space="preserve">mowy, w sytuacji gdy nie dysponuje już zasobami wskazanego w ofercie podmiotu – jeżeli wykaże on, że zastępujący podmiot spełnia określone w dokumentach zamówienia warunki udziału w postępowaniu. </w:t>
      </w:r>
    </w:p>
    <w:p w14:paraId="0C5E1255" w14:textId="2F298C22" w:rsidR="00E9412A" w:rsidRDefault="00133BEB" w:rsidP="002502B1">
      <w:pPr>
        <w:widowControl/>
        <w:suppressAutoHyphens w:val="0"/>
        <w:autoSpaceDE w:val="0"/>
        <w:autoSpaceDN w:val="0"/>
        <w:adjustRightInd w:val="0"/>
        <w:jc w:val="both"/>
        <w:rPr>
          <w:rFonts w:eastAsia="Times New Roman" w:cs="Times New Roman"/>
          <w:kern w:val="0"/>
          <w:lang w:eastAsia="pl-PL" w:bidi="ar-SA"/>
        </w:rPr>
      </w:pPr>
      <w:r>
        <w:rPr>
          <w:rFonts w:eastAsia="Times New Roman" w:cs="Times New Roman"/>
          <w:kern w:val="0"/>
          <w:lang w:eastAsia="pl-PL" w:bidi="ar-SA"/>
        </w:rPr>
        <w:t>2</w:t>
      </w:r>
      <w:r w:rsidR="00CC5094" w:rsidRPr="00CC5094">
        <w:rPr>
          <w:rFonts w:eastAsia="Times New Roman" w:cs="Times New Roman"/>
          <w:kern w:val="0"/>
          <w:lang w:eastAsia="pl-PL" w:bidi="ar-SA"/>
        </w:rPr>
        <w:t>. Zamawiający przewiduje możliwość zmiany umowy i waloryzacji wyna</w:t>
      </w:r>
      <w:r w:rsidR="002E24C4">
        <w:rPr>
          <w:rFonts w:eastAsia="Times New Roman" w:cs="Times New Roman"/>
          <w:kern w:val="0"/>
          <w:lang w:eastAsia="pl-PL" w:bidi="ar-SA"/>
        </w:rPr>
        <w:t xml:space="preserve">grodzenia zgodnie </w:t>
      </w:r>
      <w:r w:rsidR="00C7382B">
        <w:rPr>
          <w:rFonts w:eastAsia="Times New Roman" w:cs="Times New Roman"/>
          <w:kern w:val="0"/>
          <w:lang w:eastAsia="pl-PL" w:bidi="ar-SA"/>
        </w:rPr>
        <w:t xml:space="preserve">               </w:t>
      </w:r>
      <w:r w:rsidR="002E24C4">
        <w:rPr>
          <w:rFonts w:eastAsia="Times New Roman" w:cs="Times New Roman"/>
          <w:kern w:val="0"/>
          <w:lang w:eastAsia="pl-PL" w:bidi="ar-SA"/>
        </w:rPr>
        <w:t xml:space="preserve">z zapisami § 15 </w:t>
      </w:r>
      <w:r w:rsidR="00DF6087">
        <w:rPr>
          <w:rFonts w:eastAsia="Times New Roman" w:cs="Times New Roman"/>
          <w:kern w:val="0"/>
          <w:lang w:eastAsia="pl-PL" w:bidi="ar-SA"/>
        </w:rPr>
        <w:t>u</w:t>
      </w:r>
      <w:r w:rsidR="00CC5094" w:rsidRPr="00CC5094">
        <w:rPr>
          <w:rFonts w:eastAsia="Times New Roman" w:cs="Times New Roman"/>
          <w:kern w:val="0"/>
          <w:lang w:eastAsia="pl-PL" w:bidi="ar-SA"/>
        </w:rPr>
        <w:t xml:space="preserve">mowy. </w:t>
      </w:r>
    </w:p>
    <w:p w14:paraId="13FED169" w14:textId="77777777" w:rsidR="001359BA" w:rsidRDefault="001359BA" w:rsidP="002502B1">
      <w:pPr>
        <w:widowControl/>
        <w:suppressAutoHyphens w:val="0"/>
        <w:autoSpaceDE w:val="0"/>
        <w:autoSpaceDN w:val="0"/>
        <w:adjustRightInd w:val="0"/>
        <w:jc w:val="both"/>
        <w:rPr>
          <w:rFonts w:eastAsia="Times New Roman" w:cs="Times New Roman"/>
          <w:kern w:val="0"/>
          <w:lang w:eastAsia="pl-PL" w:bidi="ar-SA"/>
        </w:rPr>
      </w:pPr>
    </w:p>
    <w:p w14:paraId="31B45BB9" w14:textId="77777777" w:rsidR="001359BA" w:rsidRPr="00CC5094" w:rsidRDefault="001359BA" w:rsidP="002502B1">
      <w:pPr>
        <w:widowControl/>
        <w:suppressAutoHyphens w:val="0"/>
        <w:autoSpaceDE w:val="0"/>
        <w:autoSpaceDN w:val="0"/>
        <w:adjustRightInd w:val="0"/>
        <w:jc w:val="both"/>
        <w:rPr>
          <w:rFonts w:eastAsia="Times New Roman" w:cs="Times New Roman"/>
          <w:kern w:val="0"/>
          <w:lang w:eastAsia="pl-PL" w:bidi="ar-SA"/>
        </w:rPr>
      </w:pPr>
    </w:p>
    <w:p w14:paraId="78771DAA" w14:textId="77777777" w:rsidR="00276880" w:rsidRPr="002502B1" w:rsidRDefault="00133BEB" w:rsidP="002502B1">
      <w:pPr>
        <w:widowControl/>
        <w:suppressAutoHyphens w:val="0"/>
        <w:autoSpaceDE w:val="0"/>
        <w:autoSpaceDN w:val="0"/>
        <w:adjustRightInd w:val="0"/>
        <w:jc w:val="both"/>
        <w:rPr>
          <w:rFonts w:eastAsia="Times New Roman" w:cs="Times New Roman"/>
          <w:kern w:val="0"/>
          <w:lang w:eastAsia="pl-PL" w:bidi="ar-SA"/>
        </w:rPr>
      </w:pPr>
      <w:r>
        <w:rPr>
          <w:rFonts w:eastAsia="Times New Roman" w:cs="Times New Roman"/>
          <w:kern w:val="0"/>
          <w:lang w:eastAsia="pl-PL" w:bidi="ar-SA"/>
        </w:rPr>
        <w:lastRenderedPageBreak/>
        <w:t>3</w:t>
      </w:r>
      <w:r w:rsidR="00CC5094" w:rsidRPr="00CC5094">
        <w:rPr>
          <w:rFonts w:eastAsia="Times New Roman" w:cs="Times New Roman"/>
          <w:kern w:val="0"/>
          <w:lang w:eastAsia="pl-PL" w:bidi="ar-SA"/>
        </w:rPr>
        <w:t xml:space="preserve">. Zamawiający w przypadku zlecenia robót dodatkowych lub podobnych na rzecz wykonawcy robót budowlanych może zlecić Wykonawcy w formie aneksu do umowy lub w formie odrębnego zlecenia lub zawarcia odrębnej umowy nadzór nad robotami dodatkowymi lub podobnymi. </w:t>
      </w:r>
    </w:p>
    <w:p w14:paraId="0CBA03F0" w14:textId="77777777" w:rsidR="006F03CE" w:rsidRDefault="00133BEB" w:rsidP="008313BF">
      <w:pPr>
        <w:rPr>
          <w:rFonts w:eastAsia="Times New Roman" w:cs="Times New Roman"/>
        </w:rPr>
      </w:pPr>
      <w:r>
        <w:rPr>
          <w:rFonts w:eastAsia="Times New Roman" w:cs="Times New Roman"/>
        </w:rPr>
        <w:t>4</w:t>
      </w:r>
      <w:r w:rsidR="008313BF">
        <w:rPr>
          <w:rFonts w:eastAsia="Times New Roman" w:cs="Times New Roman"/>
        </w:rPr>
        <w:t xml:space="preserve">. </w:t>
      </w:r>
      <w:r w:rsidR="006F03CE" w:rsidRPr="00B77C61">
        <w:rPr>
          <w:rFonts w:eastAsia="Times New Roman" w:cs="Times New Roman"/>
        </w:rPr>
        <w:t>Zmiana niniejszej umowy wymaga formy pisemnej pod rygorem nieważności.</w:t>
      </w:r>
    </w:p>
    <w:p w14:paraId="4DF73714" w14:textId="77777777" w:rsidR="00247A7F" w:rsidRDefault="00247A7F" w:rsidP="008313BF">
      <w:pPr>
        <w:rPr>
          <w:rFonts w:eastAsia="Times New Roman" w:cs="Times New Roman"/>
        </w:rPr>
      </w:pPr>
    </w:p>
    <w:p w14:paraId="452DDE9A" w14:textId="77777777" w:rsidR="000E24D8" w:rsidRPr="00D753F1" w:rsidRDefault="000E24D8" w:rsidP="000E24D8">
      <w:pPr>
        <w:widowControl/>
        <w:suppressAutoHyphens w:val="0"/>
        <w:autoSpaceDE w:val="0"/>
        <w:autoSpaceDN w:val="0"/>
        <w:adjustRightInd w:val="0"/>
        <w:ind w:left="426"/>
        <w:jc w:val="center"/>
        <w:rPr>
          <w:rFonts w:eastAsia="Times New Roman" w:cs="Times New Roman"/>
          <w:b/>
          <w:bCs/>
        </w:rPr>
      </w:pPr>
      <w:r>
        <w:rPr>
          <w:rFonts w:eastAsia="Times New Roman" w:cs="Times New Roman"/>
          <w:b/>
          <w:bCs/>
        </w:rPr>
        <w:t>§ 17</w:t>
      </w:r>
    </w:p>
    <w:p w14:paraId="0BC18D0B" w14:textId="77777777" w:rsidR="000E24D8" w:rsidRDefault="000E24D8" w:rsidP="000E24D8">
      <w:pPr>
        <w:jc w:val="center"/>
        <w:rPr>
          <w:rFonts w:eastAsia="Times New Roman" w:cs="Times New Roman"/>
        </w:rPr>
      </w:pPr>
      <w:r>
        <w:rPr>
          <w:rFonts w:eastAsia="Times New Roman" w:cs="Times New Roman"/>
          <w:b/>
          <w:bCs/>
        </w:rPr>
        <w:t xml:space="preserve">     </w:t>
      </w:r>
      <w:r w:rsidR="00866598">
        <w:rPr>
          <w:rFonts w:eastAsia="Times New Roman" w:cs="Times New Roman"/>
          <w:b/>
          <w:bCs/>
        </w:rPr>
        <w:t xml:space="preserve">Odbiory </w:t>
      </w:r>
    </w:p>
    <w:p w14:paraId="1B4CA355" w14:textId="77777777" w:rsidR="000E24D8" w:rsidRDefault="000E24D8" w:rsidP="000E24D8">
      <w:pPr>
        <w:pStyle w:val="Default"/>
        <w:jc w:val="both"/>
        <w:rPr>
          <w:rFonts w:ascii="Times New Roman" w:eastAsiaTheme="minorHAnsi" w:hAnsi="Times New Roman" w:cs="Times New Roman"/>
          <w:lang w:eastAsia="en-US"/>
        </w:rPr>
      </w:pPr>
      <w:r>
        <w:rPr>
          <w:rFonts w:ascii="Times New Roman" w:hAnsi="Times New Roman" w:cs="Times New Roman"/>
        </w:rPr>
        <w:t>1. W ramach realizacji Inwestycji ustala się następujące rodzaje odbiorów robót wynikających                  z umowy z Wykonawcą robót budowlanych:</w:t>
      </w:r>
    </w:p>
    <w:p w14:paraId="6622C087" w14:textId="77777777" w:rsidR="000E24D8" w:rsidRDefault="000E24D8" w:rsidP="000E24D8">
      <w:pPr>
        <w:pStyle w:val="Default"/>
        <w:jc w:val="both"/>
        <w:rPr>
          <w:rFonts w:ascii="Times New Roman" w:hAnsi="Times New Roman" w:cs="Times New Roman"/>
        </w:rPr>
      </w:pPr>
      <w:r>
        <w:rPr>
          <w:rFonts w:ascii="Times New Roman" w:hAnsi="Times New Roman" w:cs="Times New Roman"/>
        </w:rPr>
        <w:t>1) Odbiór robót zanikających i ulegających zakryciu,</w:t>
      </w:r>
    </w:p>
    <w:p w14:paraId="5E40F447" w14:textId="77777777" w:rsidR="000E24D8" w:rsidRDefault="000E24D8" w:rsidP="000E24D8">
      <w:pPr>
        <w:pStyle w:val="Default"/>
        <w:jc w:val="both"/>
        <w:rPr>
          <w:rFonts w:ascii="Times New Roman" w:hAnsi="Times New Roman" w:cs="Times New Roman"/>
        </w:rPr>
      </w:pPr>
      <w:r>
        <w:rPr>
          <w:rFonts w:ascii="Times New Roman" w:hAnsi="Times New Roman" w:cs="Times New Roman"/>
        </w:rPr>
        <w:t>2) Odbiór częściowy,</w:t>
      </w:r>
    </w:p>
    <w:p w14:paraId="7CE81D95" w14:textId="77777777" w:rsidR="000E24D8" w:rsidRDefault="000E24D8" w:rsidP="000E24D8">
      <w:pPr>
        <w:pStyle w:val="Default"/>
        <w:jc w:val="both"/>
        <w:rPr>
          <w:rFonts w:ascii="Times New Roman" w:hAnsi="Times New Roman" w:cs="Times New Roman"/>
        </w:rPr>
      </w:pPr>
      <w:r>
        <w:rPr>
          <w:rFonts w:ascii="Times New Roman" w:hAnsi="Times New Roman" w:cs="Times New Roman"/>
        </w:rPr>
        <w:t>3) Odbiór techniczny po zakończeniu robót budowlanych,</w:t>
      </w:r>
    </w:p>
    <w:p w14:paraId="6FC3DC81" w14:textId="77777777" w:rsidR="000E24D8" w:rsidRDefault="000E24D8" w:rsidP="000E24D8">
      <w:pPr>
        <w:pStyle w:val="Default"/>
        <w:jc w:val="both"/>
        <w:rPr>
          <w:rFonts w:ascii="Times New Roman" w:hAnsi="Times New Roman" w:cs="Times New Roman"/>
        </w:rPr>
      </w:pPr>
      <w:r>
        <w:rPr>
          <w:rFonts w:ascii="Times New Roman" w:hAnsi="Times New Roman" w:cs="Times New Roman"/>
        </w:rPr>
        <w:t>d) Odbiór robót końcowy (po zyskaniu decyzji o pozwoleniu na użytkowanie lub zaświadczenia               o braku sprzeciwu po dokonaniu zawiadomienia o zakończeniu budowy).</w:t>
      </w:r>
    </w:p>
    <w:p w14:paraId="47EF38F9" w14:textId="77777777" w:rsidR="000E24D8" w:rsidRDefault="000E24D8" w:rsidP="000E24D8">
      <w:pPr>
        <w:shd w:val="clear" w:color="auto" w:fill="FFFFFF"/>
        <w:ind w:right="23"/>
        <w:jc w:val="both"/>
        <w:rPr>
          <w:rFonts w:eastAsia="Arial" w:cs="Times New Roman"/>
          <w:lang w:eastAsia="pl-PL"/>
        </w:rPr>
      </w:pPr>
      <w:r>
        <w:rPr>
          <w:rFonts w:cs="Times New Roman"/>
          <w:color w:val="000000"/>
        </w:rPr>
        <w:t xml:space="preserve">2. </w:t>
      </w:r>
      <w:r>
        <w:rPr>
          <w:rFonts w:eastAsia="Arial" w:cs="Times New Roman"/>
          <w:lang w:eastAsia="pl-PL"/>
        </w:rPr>
        <w:t xml:space="preserve">Po zakończeniu realizacji robót </w:t>
      </w:r>
      <w:r>
        <w:rPr>
          <w:rFonts w:cs="Times New Roman"/>
        </w:rPr>
        <w:t>zanikających i ulegających zakryciu</w:t>
      </w:r>
      <w:r>
        <w:rPr>
          <w:rFonts w:eastAsia="Arial" w:cs="Times New Roman"/>
          <w:lang w:eastAsia="pl-PL"/>
        </w:rPr>
        <w:t>, oraz po wykonaniu przewidzianych w odrębnych przepisach i umowie z Wykonawcą robót budowlanych prób, badań                     i sprawdzeń w terminie do 7 dni roboczych od daty zgłoszenia</w:t>
      </w:r>
      <w:r>
        <w:rPr>
          <w:rFonts w:eastAsia="Arial" w:cs="Times New Roman"/>
          <w:b/>
          <w:lang w:eastAsia="pl-PL"/>
        </w:rPr>
        <w:t xml:space="preserve"> </w:t>
      </w:r>
      <w:r>
        <w:rPr>
          <w:rFonts w:eastAsia="Arial" w:cs="Times New Roman"/>
          <w:lang w:eastAsia="pl-PL"/>
        </w:rPr>
        <w:t xml:space="preserve">Wykonawca dokonuje weryfikacji zgłoszenia Wykonawcy robót budowlanych i potwierdza osiągnięcie przez Wykonawcę robót budowlanych gotowości do odbioru: </w:t>
      </w:r>
      <w:r>
        <w:rPr>
          <w:rFonts w:cs="Times New Roman"/>
        </w:rPr>
        <w:t>robót zanikających i ulegających zakryciu</w:t>
      </w:r>
      <w:r>
        <w:rPr>
          <w:rFonts w:eastAsia="Arial" w:cs="Times New Roman"/>
          <w:lang w:eastAsia="pl-PL"/>
        </w:rPr>
        <w:t xml:space="preserve">  lub częściowego lub technicznego lub końcowego, a w szczególności:</w:t>
      </w:r>
    </w:p>
    <w:p w14:paraId="3F6988E4" w14:textId="77777777" w:rsidR="000E24D8" w:rsidRDefault="000E24D8" w:rsidP="000E24D8">
      <w:pPr>
        <w:ind w:right="23"/>
        <w:jc w:val="both"/>
        <w:rPr>
          <w:rFonts w:eastAsia="Arial" w:cs="Times New Roman"/>
          <w:lang w:eastAsia="pl-PL"/>
        </w:rPr>
      </w:pPr>
      <w:r>
        <w:rPr>
          <w:rFonts w:eastAsia="Arial" w:cs="Times New Roman"/>
          <w:lang w:eastAsia="pl-PL"/>
        </w:rPr>
        <w:t xml:space="preserve">1) Potwierdza osiągnięcie przez Wykonawcę robót budowlanych gotowości do odbioru: </w:t>
      </w:r>
      <w:r>
        <w:rPr>
          <w:rFonts w:cs="Times New Roman"/>
        </w:rPr>
        <w:t>robót zanikających i ulegających zakryciu</w:t>
      </w:r>
      <w:r>
        <w:rPr>
          <w:rFonts w:eastAsia="Arial" w:cs="Times New Roman"/>
          <w:lang w:eastAsia="pl-PL"/>
        </w:rPr>
        <w:t xml:space="preserve"> lub częściowego lub technicznego lub końcowego. Wykonawca stwierdza ten fakt wpisem w dziennikach budowy z jednoczesnym powiadomieniem na piśmie o tym fakcie Zamawiającego,</w:t>
      </w:r>
    </w:p>
    <w:p w14:paraId="4EB563E6" w14:textId="77777777" w:rsidR="000E24D8" w:rsidRDefault="000E24D8" w:rsidP="000E24D8">
      <w:pPr>
        <w:ind w:right="23"/>
        <w:jc w:val="both"/>
        <w:rPr>
          <w:rFonts w:eastAsia="Arial" w:cs="Times New Roman"/>
          <w:lang w:eastAsia="pl-PL"/>
        </w:rPr>
      </w:pPr>
      <w:r>
        <w:rPr>
          <w:rFonts w:eastAsia="Arial" w:cs="Times New Roman"/>
          <w:lang w:eastAsia="pl-PL"/>
        </w:rPr>
        <w:t xml:space="preserve">Jeżeli Wykonawca nie potwierdzi gotowości do odbioru: </w:t>
      </w:r>
      <w:r>
        <w:rPr>
          <w:rFonts w:cs="Times New Roman"/>
        </w:rPr>
        <w:t>robót zanikających i ulegających zakryciu</w:t>
      </w:r>
      <w:r>
        <w:rPr>
          <w:rFonts w:eastAsia="Arial" w:cs="Times New Roman"/>
          <w:lang w:eastAsia="pl-PL"/>
        </w:rPr>
        <w:t xml:space="preserve"> lub częściowego lub technicznego lub końcowego, wówczas obowiązany jest przekazać Wykonawcy robót budowlanych i Zamawiającemu pisemną informacji z uzasadnieniem odmowy potwierdzenia gotowości do odbioru: </w:t>
      </w:r>
      <w:r>
        <w:rPr>
          <w:rFonts w:cs="Times New Roman"/>
        </w:rPr>
        <w:t>robót zanikających i ulegających zakryciu</w:t>
      </w:r>
      <w:r>
        <w:rPr>
          <w:rFonts w:eastAsia="Arial" w:cs="Times New Roman"/>
          <w:lang w:eastAsia="pl-PL"/>
        </w:rPr>
        <w:t xml:space="preserve"> lub częściowego lub technicznego lub końcowego,</w:t>
      </w:r>
    </w:p>
    <w:p w14:paraId="1FC65CED" w14:textId="77777777" w:rsidR="000E24D8" w:rsidRDefault="000E24D8" w:rsidP="000E24D8">
      <w:pPr>
        <w:autoSpaceDE w:val="0"/>
        <w:autoSpaceDN w:val="0"/>
        <w:adjustRightInd w:val="0"/>
        <w:jc w:val="both"/>
        <w:rPr>
          <w:rFonts w:eastAsiaTheme="minorHAnsi" w:cs="Times New Roman"/>
          <w:color w:val="000000"/>
          <w:lang w:eastAsia="en-US"/>
        </w:rPr>
      </w:pPr>
      <w:r>
        <w:rPr>
          <w:rFonts w:cs="Times New Roman"/>
          <w:color w:val="000000"/>
        </w:rPr>
        <w:t>2) Pisemnie akceptuje przed odbiorem</w:t>
      </w:r>
      <w:r>
        <w:rPr>
          <w:rFonts w:eastAsia="Arial" w:cs="Times New Roman"/>
          <w:lang w:eastAsia="pl-PL"/>
        </w:rPr>
        <w:t xml:space="preserve">: </w:t>
      </w:r>
      <w:r>
        <w:rPr>
          <w:rFonts w:cs="Times New Roman"/>
        </w:rPr>
        <w:t>robót zanikających i ulegających zakryciu</w:t>
      </w:r>
      <w:r>
        <w:rPr>
          <w:rFonts w:eastAsia="Arial" w:cs="Times New Roman"/>
          <w:lang w:eastAsia="pl-PL"/>
        </w:rPr>
        <w:t xml:space="preserve"> lub częściowego lub  technicznego lub końcowego:</w:t>
      </w:r>
    </w:p>
    <w:p w14:paraId="17E7B8EE" w14:textId="77777777" w:rsidR="000E24D8" w:rsidRDefault="000E24D8" w:rsidP="000E24D8">
      <w:pPr>
        <w:autoSpaceDE w:val="0"/>
        <w:autoSpaceDN w:val="0"/>
        <w:adjustRightInd w:val="0"/>
        <w:jc w:val="both"/>
        <w:rPr>
          <w:rFonts w:cs="Times New Roman"/>
          <w:color w:val="000000"/>
        </w:rPr>
      </w:pPr>
      <w:r w:rsidRPr="000E24D8">
        <w:rPr>
          <w:rFonts w:cs="Times New Roman"/>
          <w:color w:val="000000"/>
        </w:rPr>
        <w:t>a)</w:t>
      </w:r>
      <w:r>
        <w:rPr>
          <w:rFonts w:cs="Times New Roman"/>
          <w:b/>
          <w:color w:val="000000"/>
        </w:rPr>
        <w:t xml:space="preserve"> </w:t>
      </w:r>
      <w:r>
        <w:rPr>
          <w:rFonts w:cs="Times New Roman"/>
          <w:color w:val="000000"/>
        </w:rPr>
        <w:t xml:space="preserve">Geodezyjne szkice tyczenie i kontrolę położenia obiektów – jeśli dotyczy, </w:t>
      </w:r>
    </w:p>
    <w:p w14:paraId="2FAE4B38" w14:textId="77777777" w:rsidR="000E24D8" w:rsidRDefault="000E24D8" w:rsidP="000E24D8">
      <w:pPr>
        <w:autoSpaceDE w:val="0"/>
        <w:autoSpaceDN w:val="0"/>
        <w:adjustRightInd w:val="0"/>
        <w:jc w:val="both"/>
        <w:rPr>
          <w:rFonts w:cs="Times New Roman"/>
          <w:color w:val="000000"/>
        </w:rPr>
      </w:pPr>
      <w:r w:rsidRPr="000E24D8">
        <w:rPr>
          <w:rFonts w:cs="Times New Roman"/>
          <w:color w:val="000000"/>
        </w:rPr>
        <w:t>b)</w:t>
      </w:r>
      <w:r>
        <w:rPr>
          <w:rFonts w:cs="Times New Roman"/>
          <w:color w:val="000000"/>
        </w:rPr>
        <w:t xml:space="preserve"> Zestawienia wykonanych elementów budowy przedstawionych przez kierownika budowy i/lub geodetę,</w:t>
      </w:r>
    </w:p>
    <w:p w14:paraId="4C886521" w14:textId="77777777" w:rsidR="000E24D8" w:rsidRPr="00791F04" w:rsidRDefault="000E24D8" w:rsidP="000E24D8">
      <w:pPr>
        <w:jc w:val="both"/>
        <w:rPr>
          <w:rFonts w:cs="Times New Roman"/>
          <w:color w:val="000000"/>
        </w:rPr>
      </w:pPr>
      <w:r>
        <w:rPr>
          <w:rFonts w:eastAsia="Times New Roman" w:cs="Times New Roman"/>
          <w:lang w:eastAsia="pl-PL"/>
        </w:rPr>
        <w:t xml:space="preserve">3) </w:t>
      </w:r>
      <w:r>
        <w:rPr>
          <w:rFonts w:cs="Times New Roman"/>
          <w:color w:val="000000"/>
        </w:rPr>
        <w:t xml:space="preserve">Żąda dokonania przez Wykonawcę robót budowlanych, na jego koszt odkrywek elementów robót budzących wątpliwości w celu sprawdzenia jakości ich wykonania, jeżeli wykonanie tych robót nie zostało zgłoszone do </w:t>
      </w:r>
      <w:r w:rsidR="00791F04">
        <w:rPr>
          <w:rFonts w:cs="Times New Roman"/>
          <w:color w:val="000000"/>
        </w:rPr>
        <w:t>sprawdzenia przed ich zakrycie,</w:t>
      </w:r>
    </w:p>
    <w:p w14:paraId="279C8F43" w14:textId="77777777" w:rsidR="000E24D8" w:rsidRDefault="000E24D8" w:rsidP="000E24D8">
      <w:pPr>
        <w:ind w:right="20"/>
        <w:jc w:val="both"/>
        <w:rPr>
          <w:rFonts w:eastAsia="Arial" w:cs="Times New Roman"/>
          <w:lang w:eastAsia="pl-PL"/>
        </w:rPr>
      </w:pPr>
      <w:r>
        <w:rPr>
          <w:rFonts w:eastAsia="Times New Roman" w:cs="Times New Roman"/>
          <w:lang w:eastAsia="pl-PL"/>
        </w:rPr>
        <w:t>4) Potwierdza sprawdzenie i odebranie wszystkich robót zanikających i tych, które uległy zakryciu i</w:t>
      </w:r>
      <w:r>
        <w:rPr>
          <w:rFonts w:eastAsia="Arial" w:cs="Times New Roman"/>
          <w:lang w:eastAsia="pl-PL"/>
        </w:rPr>
        <w:t xml:space="preserve"> zanikających i porównywania ich zakresu z wpisami dokonanymi przez kierownika budowy                w dzienniku budowy. Od Inspektora wymaga się sporządzania pisemnych protokołów odbioru dla robót ulegających zakryciu i zanikających, na druku obowiązującym u Zamawiającego, przekazanym po podpisaniu umowy z Wykonawcą.  Do protokołów należy załączać dokumentację fotograficzną robót podlegających odbiorowi,</w:t>
      </w:r>
    </w:p>
    <w:p w14:paraId="3C30C2E0" w14:textId="77777777" w:rsidR="000E24D8" w:rsidRDefault="000E24D8" w:rsidP="000E24D8">
      <w:pPr>
        <w:autoSpaceDE w:val="0"/>
        <w:autoSpaceDN w:val="0"/>
        <w:adjustRightInd w:val="0"/>
        <w:jc w:val="both"/>
        <w:rPr>
          <w:rFonts w:eastAsiaTheme="minorHAnsi" w:cs="Times New Roman"/>
          <w:color w:val="000000"/>
          <w:lang w:eastAsia="en-US"/>
        </w:rPr>
      </w:pPr>
      <w:r>
        <w:rPr>
          <w:rFonts w:cs="Times New Roman"/>
          <w:color w:val="000000"/>
        </w:rPr>
        <w:t xml:space="preserve">5) </w:t>
      </w:r>
      <w:r>
        <w:rPr>
          <w:rFonts w:eastAsia="Times New Roman" w:cs="Times New Roman"/>
          <w:lang w:eastAsia="pl-PL"/>
        </w:rPr>
        <w:t xml:space="preserve">Potwierdza zgodność jakości wykonanych robót i wbudowanych materiałów budowlanych oraz potwierdza zakończenie poszczególnych części lub wszystkich robót będących przedmiotem umowy na roboty budowlane oraz ich zgodność z </w:t>
      </w:r>
      <w:proofErr w:type="spellStart"/>
      <w:r>
        <w:rPr>
          <w:rFonts w:eastAsia="Times New Roman" w:cs="Times New Roman"/>
          <w:lang w:eastAsia="pl-PL"/>
        </w:rPr>
        <w:t>z</w:t>
      </w:r>
      <w:proofErr w:type="spellEnd"/>
      <w:r>
        <w:rPr>
          <w:rFonts w:eastAsia="Times New Roman" w:cs="Times New Roman"/>
          <w:lang w:eastAsia="pl-PL"/>
        </w:rPr>
        <w:t xml:space="preserve"> dokumentacją projektową, z umową                           z Wykonawcą na roboty budowlane oraz z obowiązującymi w tym zakresie normami i przepisami,</w:t>
      </w:r>
    </w:p>
    <w:p w14:paraId="35B0D46E" w14:textId="77777777" w:rsidR="000E24D8" w:rsidRDefault="000E24D8" w:rsidP="000E24D8">
      <w:pPr>
        <w:jc w:val="both"/>
        <w:rPr>
          <w:rFonts w:eastAsia="Times New Roman" w:cs="Times New Roman"/>
          <w:lang w:eastAsia="pl-PL"/>
        </w:rPr>
      </w:pPr>
      <w:r>
        <w:rPr>
          <w:rFonts w:eastAsia="Times New Roman" w:cs="Times New Roman"/>
          <w:lang w:eastAsia="pl-PL"/>
        </w:rPr>
        <w:t>6) Sprawdza jakość i prawidłowość sporządzenia oraz kompletność przekazanego przez Wykonawcę robót budowlanych:</w:t>
      </w:r>
    </w:p>
    <w:p w14:paraId="51DBFE32" w14:textId="67F1BC21" w:rsidR="00E9412A" w:rsidRDefault="000E24D8" w:rsidP="000E24D8">
      <w:pPr>
        <w:jc w:val="both"/>
        <w:rPr>
          <w:rFonts w:eastAsia="Times New Roman" w:cs="Times New Roman"/>
          <w:lang w:eastAsia="pl-PL"/>
        </w:rPr>
      </w:pPr>
      <w:r w:rsidRPr="000E24D8">
        <w:rPr>
          <w:rFonts w:eastAsia="Times New Roman" w:cs="Times New Roman"/>
          <w:lang w:eastAsia="pl-PL"/>
        </w:rPr>
        <w:t>a)</w:t>
      </w:r>
      <w:r>
        <w:rPr>
          <w:rFonts w:eastAsia="Times New Roman" w:cs="Times New Roman"/>
          <w:lang w:eastAsia="pl-PL"/>
        </w:rPr>
        <w:t xml:space="preserve"> Kompletu dokumentacji sporządzanej na potrzeby odbioru: </w:t>
      </w:r>
      <w:r>
        <w:rPr>
          <w:rFonts w:cs="Times New Roman"/>
        </w:rPr>
        <w:t>robót zanikających i ulegających zakryciu</w:t>
      </w:r>
      <w:r>
        <w:rPr>
          <w:rFonts w:eastAsia="Arial" w:cs="Times New Roman"/>
          <w:lang w:eastAsia="pl-PL"/>
        </w:rPr>
        <w:t xml:space="preserve"> lub częściowego technicznego lub końcowego, </w:t>
      </w:r>
      <w:r>
        <w:rPr>
          <w:rFonts w:eastAsia="Times New Roman" w:cs="Times New Roman"/>
          <w:lang w:eastAsia="pl-PL"/>
        </w:rPr>
        <w:t xml:space="preserve">dzienników budowy oraz dopuszcza je                  </w:t>
      </w:r>
      <w:r w:rsidR="00565E13">
        <w:rPr>
          <w:rFonts w:eastAsia="Times New Roman" w:cs="Times New Roman"/>
          <w:lang w:eastAsia="pl-PL"/>
        </w:rPr>
        <w:t>do odbioru,</w:t>
      </w:r>
    </w:p>
    <w:p w14:paraId="74ECA8DC" w14:textId="77777777" w:rsidR="00696F8F" w:rsidRDefault="00696F8F" w:rsidP="000E24D8">
      <w:pPr>
        <w:jc w:val="both"/>
        <w:rPr>
          <w:rFonts w:eastAsia="Times New Roman" w:cs="Times New Roman"/>
          <w:lang w:eastAsia="pl-PL"/>
        </w:rPr>
      </w:pPr>
    </w:p>
    <w:p w14:paraId="3617084B" w14:textId="77777777" w:rsidR="00696F8F" w:rsidRPr="00565E13" w:rsidRDefault="00696F8F" w:rsidP="000E24D8">
      <w:pPr>
        <w:jc w:val="both"/>
        <w:rPr>
          <w:rFonts w:eastAsia="Times New Roman" w:cs="Times New Roman"/>
          <w:lang w:eastAsia="pl-PL"/>
        </w:rPr>
      </w:pPr>
    </w:p>
    <w:p w14:paraId="2E221B06" w14:textId="2CA5EF34" w:rsidR="00247A7F" w:rsidRDefault="000E24D8" w:rsidP="000E24D8">
      <w:pPr>
        <w:jc w:val="both"/>
        <w:rPr>
          <w:rFonts w:eastAsia="Arial" w:cs="Times New Roman"/>
          <w:lang w:eastAsia="pl-PL"/>
        </w:rPr>
      </w:pPr>
      <w:r w:rsidRPr="000E24D8">
        <w:rPr>
          <w:rFonts w:eastAsia="Arial" w:cs="Times New Roman"/>
          <w:lang w:eastAsia="pl-PL"/>
        </w:rPr>
        <w:lastRenderedPageBreak/>
        <w:t>b)</w:t>
      </w:r>
      <w:r w:rsidRPr="000C3559">
        <w:rPr>
          <w:rFonts w:eastAsia="Arial" w:cs="Times New Roman"/>
          <w:b/>
          <w:lang w:eastAsia="pl-PL"/>
        </w:rPr>
        <w:t xml:space="preserve"> </w:t>
      </w:r>
      <w:r>
        <w:rPr>
          <w:rFonts w:eastAsia="Arial" w:cs="Times New Roman"/>
          <w:lang w:eastAsia="pl-PL"/>
        </w:rPr>
        <w:t>Dokumentów wymaganych do odbiorów</w:t>
      </w:r>
      <w:r>
        <w:rPr>
          <w:rFonts w:eastAsia="Times New Roman" w:cs="Times New Roman"/>
          <w:lang w:eastAsia="pl-PL"/>
        </w:rPr>
        <w:t xml:space="preserve">: </w:t>
      </w:r>
      <w:r>
        <w:rPr>
          <w:rFonts w:cs="Times New Roman"/>
        </w:rPr>
        <w:t>robót zanikających i ulegających zakryciu</w:t>
      </w:r>
      <w:r>
        <w:rPr>
          <w:rFonts w:eastAsia="Arial" w:cs="Times New Roman"/>
          <w:lang w:eastAsia="pl-PL"/>
        </w:rPr>
        <w:t xml:space="preserve"> lub częściowego technicznego lub końcowego, w tym w szczególności: wszelkich raportów, akt, certyfikatów przygotowanych przez Wykonawcę robót budowlanych po zakończeniu robót, oraz uczestnictwo w czynnościach odbiorowych,</w:t>
      </w:r>
    </w:p>
    <w:p w14:paraId="33438041" w14:textId="77777777" w:rsidR="000E24D8" w:rsidRDefault="000E24D8" w:rsidP="000E24D8">
      <w:pPr>
        <w:ind w:right="23"/>
        <w:jc w:val="both"/>
        <w:rPr>
          <w:rFonts w:eastAsia="Arial" w:cs="Times New Roman"/>
          <w:lang w:eastAsia="pl-PL"/>
        </w:rPr>
      </w:pPr>
      <w:r>
        <w:rPr>
          <w:rFonts w:eastAsia="Times New Roman" w:cs="Times New Roman"/>
          <w:lang w:eastAsia="pl-PL"/>
        </w:rPr>
        <w:t>7</w:t>
      </w:r>
      <w:r>
        <w:rPr>
          <w:rFonts w:eastAsia="Arial" w:cs="Times New Roman"/>
          <w:lang w:eastAsia="pl-PL"/>
        </w:rPr>
        <w:t xml:space="preserve">) Po potwierdzeniu gotowości do odbioru: </w:t>
      </w:r>
      <w:r>
        <w:rPr>
          <w:rFonts w:cs="Times New Roman"/>
        </w:rPr>
        <w:t>robót zanikających i ulegających zakryciu</w:t>
      </w:r>
      <w:r>
        <w:rPr>
          <w:rFonts w:eastAsia="Arial" w:cs="Times New Roman"/>
          <w:lang w:eastAsia="pl-PL"/>
        </w:rPr>
        <w:t xml:space="preserve"> lub częściowego lub technicznego lub końcowego oraz po pisemnej akceptacji i zatwierdzeniu przekazanych przez Wykonawcę robót budowlanych wszystkich dokumentów odbiorowych, Inspektor ustala z Zamawiającym datę odbioru. Odbioru: </w:t>
      </w:r>
      <w:r>
        <w:rPr>
          <w:rFonts w:cs="Times New Roman"/>
        </w:rPr>
        <w:t>robót zanikających i ulegających zakryciu</w:t>
      </w:r>
      <w:r>
        <w:rPr>
          <w:rFonts w:eastAsia="Arial" w:cs="Times New Roman"/>
          <w:lang w:eastAsia="pl-PL"/>
        </w:rPr>
        <w:t xml:space="preserve"> lub częściowego lub technicznego lub końcowego dokonuje komisja odbiorowa powołana przez Zamawiającego,</w:t>
      </w:r>
    </w:p>
    <w:p w14:paraId="3F9C1EF2" w14:textId="77777777" w:rsidR="000E24D8" w:rsidRDefault="000E24D8" w:rsidP="000E24D8">
      <w:pPr>
        <w:jc w:val="both"/>
        <w:rPr>
          <w:rFonts w:eastAsiaTheme="minorHAnsi" w:cs="Times New Roman"/>
          <w:color w:val="000000"/>
          <w:lang w:eastAsia="en-US"/>
        </w:rPr>
      </w:pPr>
      <w:r>
        <w:rPr>
          <w:rFonts w:eastAsia="Times New Roman" w:cs="Times New Roman"/>
          <w:lang w:eastAsia="pl-PL"/>
        </w:rPr>
        <w:t xml:space="preserve">8) Sprawdza i pisemnie akceptuje i zatwierdza wszystkie dokumenty, protokoły </w:t>
      </w:r>
      <w:r>
        <w:rPr>
          <w:rFonts w:cs="Times New Roman"/>
          <w:color w:val="000000"/>
        </w:rPr>
        <w:t>składane przez Wykonawcę robót budowlanych</w:t>
      </w:r>
      <w:r>
        <w:rPr>
          <w:rFonts w:eastAsia="Times New Roman" w:cs="Times New Roman"/>
          <w:lang w:eastAsia="pl-PL"/>
        </w:rPr>
        <w:t xml:space="preserve"> niezbędne do dokonania rozliczenia wynagrodzenia wykonawcy robót budowlanych, </w:t>
      </w:r>
      <w:r>
        <w:rPr>
          <w:rFonts w:cs="Times New Roman"/>
          <w:color w:val="000000"/>
        </w:rPr>
        <w:t>uwzględniając rzeczywiście wykonany zakres robót narastająco od początku budowy do faktury końcowej,</w:t>
      </w:r>
    </w:p>
    <w:p w14:paraId="635C01E1" w14:textId="77777777" w:rsidR="000E24D8" w:rsidRPr="000E24D8" w:rsidRDefault="000E24D8" w:rsidP="000E24D8">
      <w:pPr>
        <w:ind w:right="23"/>
        <w:jc w:val="both"/>
        <w:rPr>
          <w:rFonts w:eastAsia="Arial" w:cs="Times New Roman"/>
          <w:lang w:eastAsia="pl-PL"/>
        </w:rPr>
      </w:pPr>
      <w:r>
        <w:rPr>
          <w:rFonts w:eastAsia="Arial" w:cs="Times New Roman"/>
          <w:lang w:eastAsia="pl-PL"/>
        </w:rPr>
        <w:t xml:space="preserve">3. Jeżeli podczas </w:t>
      </w:r>
      <w:r>
        <w:rPr>
          <w:rFonts w:eastAsia="Times New Roman" w:cs="Times New Roman"/>
          <w:lang w:eastAsia="pl-PL"/>
        </w:rPr>
        <w:t xml:space="preserve">odbioru: </w:t>
      </w:r>
      <w:r>
        <w:rPr>
          <w:rFonts w:cs="Times New Roman"/>
        </w:rPr>
        <w:t>robót zanikających i ulegających zakryciu</w:t>
      </w:r>
      <w:r>
        <w:rPr>
          <w:rFonts w:eastAsia="Arial" w:cs="Times New Roman"/>
          <w:lang w:eastAsia="pl-PL"/>
        </w:rPr>
        <w:t xml:space="preserve"> lub częściowego technicznego lub końcowego zostaną stwierdzone wady nadające się do usunięcia, Inspektor </w:t>
      </w:r>
      <w:r>
        <w:rPr>
          <w:rFonts w:cs="Times New Roman"/>
        </w:rPr>
        <w:t>powiadamia Wykonawcę robót budowlanych o wykrytych wadach oraz określeniu zakresu koniecznego</w:t>
      </w:r>
      <w:r w:rsidR="00166EC0">
        <w:rPr>
          <w:rFonts w:cs="Times New Roman"/>
        </w:rPr>
        <w:t xml:space="preserve">                       </w:t>
      </w:r>
      <w:r>
        <w:rPr>
          <w:rFonts w:cs="Times New Roman"/>
        </w:rPr>
        <w:t xml:space="preserve"> do </w:t>
      </w:r>
      <w:r>
        <w:rPr>
          <w:rFonts w:cs="Times New Roman"/>
          <w:bCs/>
        </w:rPr>
        <w:t>wykonania robót poprawkowych</w:t>
      </w:r>
      <w:r>
        <w:rPr>
          <w:rFonts w:cs="Times New Roman"/>
          <w:b/>
          <w:bCs/>
        </w:rPr>
        <w:t xml:space="preserve"> </w:t>
      </w:r>
      <w:r>
        <w:rPr>
          <w:rFonts w:cs="Times New Roman"/>
          <w:color w:val="000000"/>
        </w:rPr>
        <w:t>i sprawuje nadzór nad usunięciem tych wad i usterek przez Wykonawcę</w:t>
      </w:r>
      <w:r>
        <w:rPr>
          <w:rFonts w:eastAsia="Arial" w:cs="Times New Roman"/>
          <w:lang w:eastAsia="pl-PL"/>
        </w:rPr>
        <w:t xml:space="preserve"> robót budowlanych, a po ich usunięciu w terminie do 7 dni roboczych od daty otrzymania zgłoszenia o gotowości do odbioru usunięcia wad, potwierdza na piśmie, fakt usunięcia oraz uczestniczy w odbiorze usunięcia wad,</w:t>
      </w:r>
    </w:p>
    <w:p w14:paraId="5BC0F804" w14:textId="77777777" w:rsidR="004F4FFB" w:rsidRDefault="004F4FFB" w:rsidP="008313BF">
      <w:pPr>
        <w:rPr>
          <w:rFonts w:eastAsia="Times New Roman" w:cs="Times New Roman"/>
        </w:rPr>
      </w:pPr>
    </w:p>
    <w:p w14:paraId="14F7A525" w14:textId="77777777" w:rsidR="004F4FFB" w:rsidRPr="00D753F1" w:rsidRDefault="000E24D8" w:rsidP="004F4FFB">
      <w:pPr>
        <w:widowControl/>
        <w:suppressAutoHyphens w:val="0"/>
        <w:autoSpaceDE w:val="0"/>
        <w:autoSpaceDN w:val="0"/>
        <w:adjustRightInd w:val="0"/>
        <w:ind w:left="426"/>
        <w:jc w:val="center"/>
        <w:rPr>
          <w:rFonts w:eastAsia="Times New Roman" w:cs="Times New Roman"/>
          <w:b/>
          <w:bCs/>
        </w:rPr>
      </w:pPr>
      <w:r>
        <w:rPr>
          <w:rFonts w:eastAsia="Times New Roman" w:cs="Times New Roman"/>
          <w:b/>
          <w:bCs/>
        </w:rPr>
        <w:t>§ 18</w:t>
      </w:r>
    </w:p>
    <w:p w14:paraId="7B87414C" w14:textId="77777777" w:rsidR="004F4FFB" w:rsidRDefault="004F4FFB" w:rsidP="004F4FFB">
      <w:pPr>
        <w:jc w:val="center"/>
        <w:rPr>
          <w:rFonts w:eastAsia="Times New Roman" w:cs="Times New Roman"/>
        </w:rPr>
      </w:pPr>
      <w:r>
        <w:rPr>
          <w:rFonts w:eastAsia="Times New Roman" w:cs="Times New Roman"/>
          <w:b/>
          <w:bCs/>
        </w:rPr>
        <w:t>P</w:t>
      </w:r>
      <w:r w:rsidRPr="00500F92">
        <w:rPr>
          <w:rFonts w:eastAsia="Times New Roman" w:cs="Times New Roman"/>
          <w:b/>
          <w:bCs/>
        </w:rPr>
        <w:t>ostanowienia końcowe</w:t>
      </w:r>
    </w:p>
    <w:p w14:paraId="0EE0FE0B" w14:textId="77777777" w:rsidR="008313BF" w:rsidRPr="009D741B" w:rsidRDefault="00DC1CDF" w:rsidP="008313BF">
      <w:pPr>
        <w:jc w:val="both"/>
        <w:rPr>
          <w:rFonts w:cs="Times New Roman"/>
        </w:rPr>
      </w:pPr>
      <w:r>
        <w:rPr>
          <w:rFonts w:cs="Times New Roman"/>
        </w:rPr>
        <w:t>1</w:t>
      </w:r>
      <w:r w:rsidR="008313BF">
        <w:rPr>
          <w:rFonts w:cs="Times New Roman"/>
        </w:rPr>
        <w:t xml:space="preserve">. </w:t>
      </w:r>
      <w:r w:rsidR="006F03CE" w:rsidRPr="00D71691">
        <w:rPr>
          <w:rFonts w:cs="Times New Roman"/>
        </w:rPr>
        <w:t>Ewentualne spory w relacjach Zamawiającego z Wykonawcami o roszczenia cywilnoprawne                           w sprawach, w których zawarcie ugody jest dopuszczalne,</w:t>
      </w:r>
      <w:r w:rsidR="006F03CE">
        <w:rPr>
          <w:rFonts w:cs="Times New Roman"/>
        </w:rPr>
        <w:t xml:space="preserve"> podlegają</w:t>
      </w:r>
      <w:r w:rsidR="006F03CE" w:rsidRPr="00D71691">
        <w:rPr>
          <w:rFonts w:cs="Times New Roman"/>
        </w:rPr>
        <w:t xml:space="preserve"> mediacjom lub innemu polubownemu rozwiązaniu sporu przed Sądem Polubownym przy Prokuratorii Generalnej Rzeczypospolitej Polskiej, wybranym </w:t>
      </w:r>
      <w:r w:rsidR="006F03CE">
        <w:rPr>
          <w:rFonts w:cs="Times New Roman"/>
        </w:rPr>
        <w:t>mediatorom albo osobą prowadzącą</w:t>
      </w:r>
      <w:r w:rsidR="006F03CE" w:rsidRPr="00D71691">
        <w:rPr>
          <w:rFonts w:cs="Times New Roman"/>
        </w:rPr>
        <w:t xml:space="preserve"> inne polubowne rozwiązanie sporu. Wybór należy do Wnioskodawcy.</w:t>
      </w:r>
    </w:p>
    <w:p w14:paraId="687EA22B" w14:textId="77777777" w:rsidR="009D741B" w:rsidRPr="003B3D46" w:rsidRDefault="00DC1CDF" w:rsidP="008313BF">
      <w:pPr>
        <w:jc w:val="both"/>
        <w:rPr>
          <w:rFonts w:cs="Times New Roman"/>
        </w:rPr>
      </w:pPr>
      <w:r>
        <w:rPr>
          <w:rFonts w:cs="Times New Roman"/>
        </w:rPr>
        <w:t>2</w:t>
      </w:r>
      <w:r w:rsidR="008313BF">
        <w:rPr>
          <w:rFonts w:cs="Times New Roman"/>
        </w:rPr>
        <w:t xml:space="preserve">. </w:t>
      </w:r>
      <w:r w:rsidR="006F03CE">
        <w:rPr>
          <w:rFonts w:cs="Times New Roman"/>
        </w:rPr>
        <w:t>W przypadku braku rozwiązania s</w:t>
      </w:r>
      <w:r>
        <w:rPr>
          <w:rFonts w:cs="Times New Roman"/>
        </w:rPr>
        <w:t xml:space="preserve">poru w sposób określony w ust. </w:t>
      </w:r>
      <w:r w:rsidR="000313FC">
        <w:rPr>
          <w:rFonts w:cs="Times New Roman"/>
        </w:rPr>
        <w:t>1</w:t>
      </w:r>
      <w:r w:rsidR="006F03CE">
        <w:rPr>
          <w:rFonts w:cs="Times New Roman"/>
        </w:rPr>
        <w:t xml:space="preserve">, spory wynikające z niniejszej umowy będzie rozstrzygał sąd właściwy miejscowo dla siedziby Zamawiającego. </w:t>
      </w:r>
    </w:p>
    <w:p w14:paraId="5D2031F9" w14:textId="77777777" w:rsidR="006F03CE" w:rsidRDefault="00DC1CDF" w:rsidP="008313BF">
      <w:pPr>
        <w:jc w:val="both"/>
        <w:rPr>
          <w:rFonts w:eastAsia="Times New Roman" w:cs="Times New Roman"/>
        </w:rPr>
      </w:pPr>
      <w:r>
        <w:rPr>
          <w:rFonts w:cs="Times New Roman"/>
        </w:rPr>
        <w:t>3</w:t>
      </w:r>
      <w:r w:rsidR="008313BF">
        <w:rPr>
          <w:rFonts w:cs="Times New Roman"/>
        </w:rPr>
        <w:t xml:space="preserve">. </w:t>
      </w:r>
      <w:r w:rsidR="006F03CE">
        <w:rPr>
          <w:rFonts w:cs="Times New Roman"/>
        </w:rPr>
        <w:t xml:space="preserve">Wykonawca jest zobowiązany do informowania Zamawiającego o zmianie formy prawnej prowadzonej działalności, o wszczęciu postępowania układowego lub upadłościowego oraz zmianie jego sytuacji ekonomicznej mogącej mieć wpływ na realizację umowy oraz o zmianie siedziby firmy pod rygorem skutków prawnych wynikających z zaniechania, w tym do uznania za doręczoną korespondencję skierowaną na ostatni adres podany przez Wykonawcę. </w:t>
      </w:r>
    </w:p>
    <w:p w14:paraId="3729FBF1" w14:textId="77777777" w:rsidR="00492FC2" w:rsidRPr="00666771" w:rsidRDefault="00DC1CDF" w:rsidP="008313BF">
      <w:pPr>
        <w:jc w:val="both"/>
        <w:rPr>
          <w:rFonts w:eastAsia="Times New Roman" w:cs="Times New Roman"/>
        </w:rPr>
      </w:pPr>
      <w:r>
        <w:rPr>
          <w:rFonts w:cs="Times New Roman"/>
        </w:rPr>
        <w:t>4</w:t>
      </w:r>
      <w:r w:rsidR="008313BF">
        <w:rPr>
          <w:rFonts w:cs="Times New Roman"/>
        </w:rPr>
        <w:t xml:space="preserve">. </w:t>
      </w:r>
      <w:r w:rsidR="006F03CE">
        <w:rPr>
          <w:rFonts w:cs="Times New Roman"/>
        </w:rPr>
        <w:t xml:space="preserve">W sprawach nieuregulowanych postanowieniami niniejszej umowy mają zastosowanie przepisy </w:t>
      </w:r>
      <w:r w:rsidR="00783006">
        <w:rPr>
          <w:rFonts w:cs="Times New Roman"/>
        </w:rPr>
        <w:t>u</w:t>
      </w:r>
      <w:r w:rsidR="006F03CE" w:rsidRPr="00666771">
        <w:rPr>
          <w:rFonts w:cs="Times New Roman"/>
        </w:rPr>
        <w:t>stawy z dnia 23 kwietnia 1964 r.</w:t>
      </w:r>
      <w:r w:rsidR="00037711" w:rsidRPr="00666771">
        <w:rPr>
          <w:rFonts w:cs="Times New Roman"/>
        </w:rPr>
        <w:t xml:space="preserve"> - Kodeks cywilny (Dz. U. z 2023 r. poz. 1610</w:t>
      </w:r>
      <w:r w:rsidR="006F03CE" w:rsidRPr="00666771">
        <w:rPr>
          <w:rFonts w:cs="Times New Roman"/>
        </w:rPr>
        <w:t xml:space="preserve"> z </w:t>
      </w:r>
      <w:proofErr w:type="spellStart"/>
      <w:r w:rsidR="006F03CE" w:rsidRPr="00666771">
        <w:rPr>
          <w:rFonts w:cs="Times New Roman"/>
        </w:rPr>
        <w:t>póź</w:t>
      </w:r>
      <w:proofErr w:type="spellEnd"/>
      <w:r w:rsidR="006F03CE" w:rsidRPr="00666771">
        <w:rPr>
          <w:rFonts w:cs="Times New Roman"/>
        </w:rPr>
        <w:t>. zm.), ustawy z dnia 11 września 2019 r. - Prawo Zamówi</w:t>
      </w:r>
      <w:r w:rsidR="00037711" w:rsidRPr="00666771">
        <w:rPr>
          <w:rFonts w:cs="Times New Roman"/>
        </w:rPr>
        <w:t>eń Publicznych (Dz. U. poz. 202</w:t>
      </w:r>
      <w:r>
        <w:rPr>
          <w:rFonts w:cs="Times New Roman"/>
        </w:rPr>
        <w:t>6</w:t>
      </w:r>
      <w:r w:rsidR="006F03CE" w:rsidRPr="00666771">
        <w:rPr>
          <w:rFonts w:cs="Times New Roman"/>
        </w:rPr>
        <w:t xml:space="preserve"> r. </w:t>
      </w:r>
      <w:r>
        <w:rPr>
          <w:rFonts w:cs="Times New Roman"/>
        </w:rPr>
        <w:t>poz. 793</w:t>
      </w:r>
      <w:r w:rsidR="006F03CE" w:rsidRPr="00666771">
        <w:rPr>
          <w:rFonts w:cs="Times New Roman"/>
        </w:rPr>
        <w:t xml:space="preserve"> z </w:t>
      </w:r>
      <w:proofErr w:type="spellStart"/>
      <w:r w:rsidR="006F03CE" w:rsidRPr="00666771">
        <w:rPr>
          <w:rFonts w:cs="Times New Roman"/>
        </w:rPr>
        <w:t>późn</w:t>
      </w:r>
      <w:proofErr w:type="spellEnd"/>
      <w:r w:rsidR="006F03CE" w:rsidRPr="00666771">
        <w:rPr>
          <w:rFonts w:cs="Times New Roman"/>
        </w:rPr>
        <w:t>. zm.).</w:t>
      </w:r>
    </w:p>
    <w:p w14:paraId="60B32843" w14:textId="77777777" w:rsidR="009E35F2" w:rsidRPr="00666771" w:rsidRDefault="00DC1CDF" w:rsidP="008313BF">
      <w:pPr>
        <w:jc w:val="both"/>
        <w:rPr>
          <w:rFonts w:eastAsia="Times New Roman" w:cs="Times New Roman"/>
        </w:rPr>
      </w:pPr>
      <w:r>
        <w:rPr>
          <w:rFonts w:eastAsia="Times New Roman" w:cs="Times New Roman"/>
        </w:rPr>
        <w:t>5</w:t>
      </w:r>
      <w:r w:rsidR="008313BF" w:rsidRPr="00666771">
        <w:rPr>
          <w:rFonts w:eastAsia="Times New Roman" w:cs="Times New Roman"/>
        </w:rPr>
        <w:t xml:space="preserve">. </w:t>
      </w:r>
      <w:r w:rsidR="006A07F5">
        <w:rPr>
          <w:rFonts w:eastAsia="Times New Roman" w:cs="Times New Roman"/>
        </w:rPr>
        <w:t>U</w:t>
      </w:r>
      <w:r w:rsidR="006F03CE" w:rsidRPr="00666771">
        <w:rPr>
          <w:rFonts w:eastAsia="Times New Roman" w:cs="Times New Roman"/>
        </w:rPr>
        <w:t xml:space="preserve">mowę sporządzono w </w:t>
      </w:r>
      <w:r w:rsidR="00706958" w:rsidRPr="00666771">
        <w:rPr>
          <w:rFonts w:eastAsia="Times New Roman" w:cs="Times New Roman"/>
        </w:rPr>
        <w:t>dwóch</w:t>
      </w:r>
      <w:r w:rsidR="006F03CE" w:rsidRPr="00666771">
        <w:rPr>
          <w:rFonts w:eastAsia="Times New Roman" w:cs="Times New Roman"/>
        </w:rPr>
        <w:t xml:space="preserve"> jednobrzmiących egzemplarzach </w:t>
      </w:r>
      <w:r w:rsidR="00706958" w:rsidRPr="00666771">
        <w:rPr>
          <w:rFonts w:eastAsia="Times New Roman" w:cs="Times New Roman"/>
        </w:rPr>
        <w:t>jeden</w:t>
      </w:r>
      <w:r w:rsidR="006F03CE" w:rsidRPr="00666771">
        <w:rPr>
          <w:rFonts w:eastAsia="Times New Roman" w:cs="Times New Roman"/>
        </w:rPr>
        <w:t xml:space="preserve"> dla Zamawiającego jeden dla Wykonawcy. </w:t>
      </w:r>
    </w:p>
    <w:p w14:paraId="541C78C4" w14:textId="77777777" w:rsidR="009E35F2" w:rsidRPr="00666771" w:rsidRDefault="009E35F2" w:rsidP="009E35F2">
      <w:pPr>
        <w:ind w:left="284"/>
        <w:jc w:val="both"/>
        <w:rPr>
          <w:rFonts w:eastAsia="Times New Roman" w:cs="Times New Roman"/>
        </w:rPr>
      </w:pPr>
    </w:p>
    <w:p w14:paraId="568AF09F" w14:textId="77777777" w:rsidR="00521517" w:rsidRPr="00666771" w:rsidRDefault="00521517" w:rsidP="00565E13">
      <w:pPr>
        <w:jc w:val="both"/>
        <w:rPr>
          <w:rFonts w:eastAsia="Times New Roman" w:cs="Times New Roman"/>
        </w:rPr>
      </w:pPr>
    </w:p>
    <w:p w14:paraId="2B3DEA91" w14:textId="77777777" w:rsidR="006F03CE" w:rsidRPr="00666771" w:rsidRDefault="006F03CE" w:rsidP="009E35F2">
      <w:pPr>
        <w:ind w:left="284"/>
        <w:jc w:val="both"/>
        <w:rPr>
          <w:rFonts w:eastAsia="Times New Roman" w:cs="Times New Roman"/>
        </w:rPr>
      </w:pPr>
      <w:r w:rsidRPr="00666771">
        <w:rPr>
          <w:rFonts w:eastAsia="Times New Roman" w:cs="Times New Roman"/>
        </w:rPr>
        <w:t>...........................................</w:t>
      </w:r>
      <w:r w:rsidRPr="00666771">
        <w:rPr>
          <w:rFonts w:eastAsia="Times New Roman" w:cs="Times New Roman"/>
        </w:rPr>
        <w:tab/>
      </w:r>
      <w:r w:rsidR="009E35F2" w:rsidRPr="00666771">
        <w:rPr>
          <w:rFonts w:eastAsia="Times New Roman" w:cs="Times New Roman"/>
        </w:rPr>
        <w:t xml:space="preserve">                                              </w:t>
      </w:r>
      <w:r w:rsidRPr="00666771">
        <w:rPr>
          <w:rFonts w:eastAsia="Times New Roman" w:cs="Times New Roman"/>
        </w:rPr>
        <w:t>.........................................</w:t>
      </w:r>
    </w:p>
    <w:p w14:paraId="1707F048" w14:textId="40FC1914" w:rsidR="004972CF" w:rsidRDefault="006A07F5" w:rsidP="006A07F5">
      <w:pPr>
        <w:tabs>
          <w:tab w:val="left" w:pos="7230"/>
        </w:tabs>
        <w:spacing w:line="100" w:lineRule="atLeast"/>
        <w:jc w:val="both"/>
        <w:rPr>
          <w:rFonts w:eastAsia="Times New Roman" w:cs="Times New Roman"/>
        </w:rPr>
      </w:pPr>
      <w:r>
        <w:rPr>
          <w:rFonts w:eastAsia="Times New Roman" w:cs="Times New Roman"/>
        </w:rPr>
        <w:t xml:space="preserve">            (Wykonawca)                                                                                </w:t>
      </w:r>
      <w:r w:rsidR="006F03CE" w:rsidRPr="00666771">
        <w:rPr>
          <w:rFonts w:eastAsia="Times New Roman" w:cs="Times New Roman"/>
        </w:rPr>
        <w:t>(Zamawiający)</w:t>
      </w:r>
    </w:p>
    <w:p w14:paraId="2699ABD6" w14:textId="77777777" w:rsidR="00934430" w:rsidRDefault="00934430" w:rsidP="006A07F5">
      <w:pPr>
        <w:tabs>
          <w:tab w:val="left" w:pos="7230"/>
        </w:tabs>
        <w:spacing w:line="100" w:lineRule="atLeast"/>
        <w:jc w:val="both"/>
        <w:rPr>
          <w:rFonts w:eastAsia="Times New Roman" w:cs="Times New Roman"/>
        </w:rPr>
      </w:pPr>
    </w:p>
    <w:p w14:paraId="7061F4A0" w14:textId="77777777" w:rsidR="00791F04" w:rsidRDefault="00791F04" w:rsidP="006A07F5">
      <w:pPr>
        <w:tabs>
          <w:tab w:val="left" w:pos="7230"/>
        </w:tabs>
        <w:spacing w:line="100" w:lineRule="atLeast"/>
        <w:jc w:val="both"/>
        <w:rPr>
          <w:rFonts w:eastAsia="Times New Roman" w:cs="Times New Roman"/>
        </w:rPr>
      </w:pPr>
    </w:p>
    <w:p w14:paraId="3FF3AFFD" w14:textId="77777777" w:rsidR="004972CF" w:rsidRPr="00666771" w:rsidRDefault="004972CF" w:rsidP="006A07F5">
      <w:pPr>
        <w:tabs>
          <w:tab w:val="left" w:pos="7230"/>
        </w:tabs>
        <w:spacing w:line="100" w:lineRule="atLeast"/>
        <w:jc w:val="both"/>
        <w:rPr>
          <w:rFonts w:eastAsia="Times New Roman" w:cs="Times New Roman"/>
        </w:rPr>
      </w:pPr>
      <w:bookmarkStart w:id="2" w:name="_GoBack"/>
      <w:bookmarkEnd w:id="2"/>
    </w:p>
    <w:sectPr w:rsidR="004972CF" w:rsidRPr="00666771" w:rsidSect="00E9412A">
      <w:headerReference w:type="default" r:id="rId10"/>
      <w:footerReference w:type="default" r:id="rId11"/>
      <w:pgSz w:w="11906" w:h="16838"/>
      <w:pgMar w:top="121" w:right="1134" w:bottom="567" w:left="1134" w:header="0" w:footer="567"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D0931" w14:textId="77777777" w:rsidR="00E7229F" w:rsidRDefault="00E7229F">
      <w:r>
        <w:separator/>
      </w:r>
    </w:p>
  </w:endnote>
  <w:endnote w:type="continuationSeparator" w:id="0">
    <w:p w14:paraId="264371EC" w14:textId="77777777" w:rsidR="00E7229F" w:rsidRDefault="00E72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Yu Gothic"/>
    <w:panose1 w:val="00000000000000000000"/>
    <w:charset w:val="00"/>
    <w:family w:val="auto"/>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FB26D" w14:textId="77777777" w:rsidR="00D86D8E" w:rsidRDefault="00D86D8E" w:rsidP="005A7E18">
    <w:pPr>
      <w:pStyle w:val="Stopka"/>
      <w:jc w:val="right"/>
    </w:pPr>
  </w:p>
  <w:p w14:paraId="733486AE" w14:textId="77777777" w:rsidR="00D86D8E" w:rsidRDefault="00D86D8E" w:rsidP="005A7E18">
    <w:pPr>
      <w:pStyle w:val="Stopka"/>
      <w:jc w:val="right"/>
    </w:pPr>
    <w:r>
      <w:fldChar w:fldCharType="begin"/>
    </w:r>
    <w:r>
      <w:instrText xml:space="preserve"> PAGE </w:instrText>
    </w:r>
    <w:r>
      <w:fldChar w:fldCharType="separate"/>
    </w:r>
    <w:r w:rsidR="001359BA">
      <w:rPr>
        <w:noProof/>
      </w:rPr>
      <w:t>24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B593BD" w14:textId="77777777" w:rsidR="00E7229F" w:rsidRDefault="00E7229F">
      <w:r>
        <w:separator/>
      </w:r>
    </w:p>
  </w:footnote>
  <w:footnote w:type="continuationSeparator" w:id="0">
    <w:p w14:paraId="300A20C3" w14:textId="77777777" w:rsidR="00E7229F" w:rsidRDefault="00E722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EA9AB" w14:textId="77777777" w:rsidR="00D86D8E" w:rsidRDefault="00D86D8E">
    <w:pPr>
      <w:pStyle w:val="Nagwek"/>
      <w:rPr>
        <w:b/>
      </w:rPr>
    </w:pPr>
    <w:r w:rsidRPr="00C90DFA">
      <w:rPr>
        <w:b/>
      </w:rPr>
      <w:t xml:space="preserve">                                                                                                                                             </w:t>
    </w:r>
    <w:r>
      <w:rPr>
        <w:b/>
      </w:rPr>
      <w:t xml:space="preserve">       </w:t>
    </w:r>
  </w:p>
  <w:p w14:paraId="4D4FB885" w14:textId="77777777" w:rsidR="00D86D8E" w:rsidRDefault="00D86D8E">
    <w:pPr>
      <w:pStyle w:val="Nagwek"/>
      <w:rPr>
        <w:b/>
      </w:rPr>
    </w:pPr>
  </w:p>
  <w:p w14:paraId="0666B764" w14:textId="77777777" w:rsidR="00D86D8E" w:rsidRPr="0092753C" w:rsidRDefault="00D86D8E" w:rsidP="0092753C">
    <w:pPr>
      <w:pStyle w:val="Nagwek"/>
      <w:rPr>
        <w:b/>
      </w:rPr>
    </w:pPr>
    <w:r>
      <w:rPr>
        <w:b/>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360"/>
        </w:tabs>
        <w:ind w:left="360" w:hanging="360"/>
      </w:pPr>
      <w:rPr>
        <w:rFonts w:ascii="OpenSymbol" w:eastAsia="Times New Roman"/>
        <w:b/>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435"/>
        </w:tabs>
        <w:ind w:left="435" w:hanging="360"/>
      </w:pPr>
      <w:rPr>
        <w:rFonts w:ascii="Times New Roman" w:eastAsia="Times New Roman" w:hAnsi="Times New Roman" w:cs="Times New Roman"/>
        <w:b w:val="0"/>
        <w:bCs w:val="0"/>
        <w:i w:val="0"/>
        <w:iCs w:val="0"/>
        <w:sz w:val="24"/>
        <w:szCs w:val="24"/>
      </w:rPr>
    </w:lvl>
    <w:lvl w:ilvl="1">
      <w:start w:val="1"/>
      <w:numFmt w:val="lowerLetter"/>
      <w:lvlText w:val="%2."/>
      <w:lvlJc w:val="left"/>
      <w:pPr>
        <w:tabs>
          <w:tab w:val="num" w:pos="1155"/>
        </w:tabs>
        <w:ind w:left="1155" w:hanging="360"/>
      </w:pPr>
      <w:rPr>
        <w:rFonts w:cs="Times New Roman"/>
      </w:rPr>
    </w:lvl>
    <w:lvl w:ilvl="2">
      <w:start w:val="1"/>
      <w:numFmt w:val="lowerRoman"/>
      <w:lvlText w:val="%2.%3."/>
      <w:lvlJc w:val="right"/>
      <w:pPr>
        <w:tabs>
          <w:tab w:val="num" w:pos="1875"/>
        </w:tabs>
        <w:ind w:left="1875" w:hanging="180"/>
      </w:pPr>
      <w:rPr>
        <w:rFonts w:cs="Times New Roman"/>
      </w:rPr>
    </w:lvl>
    <w:lvl w:ilvl="3">
      <w:start w:val="1"/>
      <w:numFmt w:val="decimal"/>
      <w:lvlText w:val="%2.%3.%4."/>
      <w:lvlJc w:val="left"/>
      <w:pPr>
        <w:tabs>
          <w:tab w:val="num" w:pos="2595"/>
        </w:tabs>
        <w:ind w:left="2595" w:hanging="360"/>
      </w:pPr>
      <w:rPr>
        <w:rFonts w:cs="Times New Roman"/>
      </w:rPr>
    </w:lvl>
    <w:lvl w:ilvl="4">
      <w:start w:val="1"/>
      <w:numFmt w:val="lowerLetter"/>
      <w:lvlText w:val="%2.%3.%4.%5."/>
      <w:lvlJc w:val="left"/>
      <w:pPr>
        <w:tabs>
          <w:tab w:val="num" w:pos="3315"/>
        </w:tabs>
        <w:ind w:left="3315" w:hanging="360"/>
      </w:pPr>
      <w:rPr>
        <w:rFonts w:cs="Times New Roman"/>
      </w:rPr>
    </w:lvl>
    <w:lvl w:ilvl="5">
      <w:start w:val="1"/>
      <w:numFmt w:val="lowerRoman"/>
      <w:lvlText w:val="%2.%3.%4.%5.%6."/>
      <w:lvlJc w:val="right"/>
      <w:pPr>
        <w:tabs>
          <w:tab w:val="num" w:pos="4035"/>
        </w:tabs>
        <w:ind w:left="4035" w:hanging="180"/>
      </w:pPr>
      <w:rPr>
        <w:rFonts w:cs="Times New Roman"/>
      </w:rPr>
    </w:lvl>
    <w:lvl w:ilvl="6">
      <w:start w:val="1"/>
      <w:numFmt w:val="decimal"/>
      <w:lvlText w:val="%2.%3.%4.%5.%6.%7."/>
      <w:lvlJc w:val="left"/>
      <w:pPr>
        <w:tabs>
          <w:tab w:val="num" w:pos="4755"/>
        </w:tabs>
        <w:ind w:left="4755" w:hanging="360"/>
      </w:pPr>
      <w:rPr>
        <w:rFonts w:cs="Times New Roman"/>
      </w:rPr>
    </w:lvl>
    <w:lvl w:ilvl="7">
      <w:start w:val="1"/>
      <w:numFmt w:val="lowerLetter"/>
      <w:lvlText w:val="%2.%3.%4.%5.%6.%7.%8."/>
      <w:lvlJc w:val="left"/>
      <w:pPr>
        <w:tabs>
          <w:tab w:val="num" w:pos="5475"/>
        </w:tabs>
        <w:ind w:left="5475" w:hanging="360"/>
      </w:pPr>
      <w:rPr>
        <w:rFonts w:cs="Times New Roman"/>
      </w:rPr>
    </w:lvl>
    <w:lvl w:ilvl="8">
      <w:start w:val="1"/>
      <w:numFmt w:val="lowerRoman"/>
      <w:lvlText w:val="%2.%3.%4.%5.%6.%7.%8.%9."/>
      <w:lvlJc w:val="right"/>
      <w:pPr>
        <w:tabs>
          <w:tab w:val="num" w:pos="6195"/>
        </w:tabs>
        <w:ind w:left="6195" w:hanging="180"/>
      </w:pPr>
      <w:rPr>
        <w:rFonts w:cs="Times New Roman"/>
      </w:rPr>
    </w:lvl>
  </w:abstractNum>
  <w:abstractNum w:abstractNumId="2">
    <w:nsid w:val="00000003"/>
    <w:multiLevelType w:val="multilevel"/>
    <w:tmpl w:val="00000003"/>
    <w:name w:val="WW8Num3"/>
    <w:lvl w:ilvl="0">
      <w:start w:val="1"/>
      <w:numFmt w:val="decimal"/>
      <w:lvlText w:val="%1."/>
      <w:lvlJc w:val="left"/>
      <w:pPr>
        <w:tabs>
          <w:tab w:val="num" w:pos="435"/>
        </w:tabs>
        <w:ind w:left="435" w:hanging="360"/>
      </w:pPr>
      <w:rPr>
        <w:rFonts w:ascii="Times New Roman" w:eastAsia="Times New Roman" w:hAnsi="Times New Roman" w:cs="Times New Roman"/>
        <w:b w:val="0"/>
        <w:bCs w:val="0"/>
        <w:i w:val="0"/>
        <w:iCs w:val="0"/>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nsid w:val="00000004"/>
    <w:multiLevelType w:val="multilevel"/>
    <w:tmpl w:val="00000004"/>
    <w:name w:val="WW8Num4"/>
    <w:lvl w:ilvl="0">
      <w:start w:val="1"/>
      <w:numFmt w:val="decimal"/>
      <w:lvlText w:val="%1."/>
      <w:lvlJc w:val="left"/>
      <w:pPr>
        <w:tabs>
          <w:tab w:val="num" w:pos="435"/>
        </w:tabs>
        <w:ind w:left="435" w:hanging="435"/>
      </w:pPr>
      <w:rPr>
        <w:rFonts w:ascii="Symbol" w:hAnsi="Symbol" w:cs="Symbol"/>
      </w:rPr>
    </w:lvl>
    <w:lvl w:ilvl="1">
      <w:start w:val="1"/>
      <w:numFmt w:val="decimal"/>
      <w:lvlText w:val="%2."/>
      <w:lvlJc w:val="left"/>
      <w:pPr>
        <w:tabs>
          <w:tab w:val="num" w:pos="1080"/>
        </w:tabs>
        <w:ind w:left="1080" w:hanging="360"/>
      </w:pPr>
      <w:rPr>
        <w:rFonts w:cs="Times New Roman"/>
        <w:b w:val="0"/>
        <w:i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000000D"/>
    <w:multiLevelType w:val="singleLevel"/>
    <w:tmpl w:val="0000000D"/>
    <w:name w:val="WW8Num19"/>
    <w:lvl w:ilvl="0">
      <w:start w:val="1"/>
      <w:numFmt w:val="decimal"/>
      <w:lvlText w:val="%1."/>
      <w:lvlJc w:val="left"/>
      <w:pPr>
        <w:tabs>
          <w:tab w:val="num" w:pos="0"/>
        </w:tabs>
        <w:ind w:left="720" w:hanging="360"/>
      </w:pPr>
      <w:rPr>
        <w:rFonts w:cs="Times New Roman"/>
      </w:rPr>
    </w:lvl>
  </w:abstractNum>
  <w:abstractNum w:abstractNumId="6">
    <w:nsid w:val="00000013"/>
    <w:multiLevelType w:val="multilevel"/>
    <w:tmpl w:val="00000013"/>
    <w:name w:val="WW8Num26"/>
    <w:lvl w:ilvl="0">
      <w:start w:val="1"/>
      <w:numFmt w:val="decimal"/>
      <w:lvlText w:val="%1."/>
      <w:lvlJc w:val="left"/>
      <w:pPr>
        <w:tabs>
          <w:tab w:val="num" w:pos="480"/>
        </w:tabs>
        <w:ind w:left="480" w:hanging="48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nsid w:val="00000016"/>
    <w:multiLevelType w:val="multilevel"/>
    <w:tmpl w:val="00000016"/>
    <w:name w:val="WW8Num3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85"/>
        </w:tabs>
        <w:ind w:left="1485" w:hanging="405"/>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
    <w:nsid w:val="11B16978"/>
    <w:multiLevelType w:val="hybridMultilevel"/>
    <w:tmpl w:val="E87C82EA"/>
    <w:lvl w:ilvl="0" w:tplc="47C2331E">
      <w:start w:val="1"/>
      <w:numFmt w:val="bullet"/>
      <w:lvlText w:val=""/>
      <w:lvlJc w:val="left"/>
      <w:pPr>
        <w:ind w:left="1716" w:hanging="360"/>
      </w:pPr>
      <w:rPr>
        <w:rFonts w:ascii="Symbol" w:hAnsi="Symbol" w:hint="default"/>
      </w:rPr>
    </w:lvl>
    <w:lvl w:ilvl="1" w:tplc="04150003" w:tentative="1">
      <w:start w:val="1"/>
      <w:numFmt w:val="bullet"/>
      <w:lvlText w:val="o"/>
      <w:lvlJc w:val="left"/>
      <w:pPr>
        <w:ind w:left="2436" w:hanging="360"/>
      </w:pPr>
      <w:rPr>
        <w:rFonts w:ascii="Courier New" w:hAnsi="Courier New" w:cs="Courier New" w:hint="default"/>
      </w:rPr>
    </w:lvl>
    <w:lvl w:ilvl="2" w:tplc="04150005" w:tentative="1">
      <w:start w:val="1"/>
      <w:numFmt w:val="bullet"/>
      <w:lvlText w:val=""/>
      <w:lvlJc w:val="left"/>
      <w:pPr>
        <w:ind w:left="3156" w:hanging="360"/>
      </w:pPr>
      <w:rPr>
        <w:rFonts w:ascii="Wingdings" w:hAnsi="Wingdings" w:hint="default"/>
      </w:rPr>
    </w:lvl>
    <w:lvl w:ilvl="3" w:tplc="04150001" w:tentative="1">
      <w:start w:val="1"/>
      <w:numFmt w:val="bullet"/>
      <w:lvlText w:val=""/>
      <w:lvlJc w:val="left"/>
      <w:pPr>
        <w:ind w:left="3876" w:hanging="360"/>
      </w:pPr>
      <w:rPr>
        <w:rFonts w:ascii="Symbol" w:hAnsi="Symbol" w:hint="default"/>
      </w:rPr>
    </w:lvl>
    <w:lvl w:ilvl="4" w:tplc="04150003" w:tentative="1">
      <w:start w:val="1"/>
      <w:numFmt w:val="bullet"/>
      <w:lvlText w:val="o"/>
      <w:lvlJc w:val="left"/>
      <w:pPr>
        <w:ind w:left="4596" w:hanging="360"/>
      </w:pPr>
      <w:rPr>
        <w:rFonts w:ascii="Courier New" w:hAnsi="Courier New" w:cs="Courier New" w:hint="default"/>
      </w:rPr>
    </w:lvl>
    <w:lvl w:ilvl="5" w:tplc="04150005" w:tentative="1">
      <w:start w:val="1"/>
      <w:numFmt w:val="bullet"/>
      <w:lvlText w:val=""/>
      <w:lvlJc w:val="left"/>
      <w:pPr>
        <w:ind w:left="5316" w:hanging="360"/>
      </w:pPr>
      <w:rPr>
        <w:rFonts w:ascii="Wingdings" w:hAnsi="Wingdings" w:hint="default"/>
      </w:rPr>
    </w:lvl>
    <w:lvl w:ilvl="6" w:tplc="04150001" w:tentative="1">
      <w:start w:val="1"/>
      <w:numFmt w:val="bullet"/>
      <w:lvlText w:val=""/>
      <w:lvlJc w:val="left"/>
      <w:pPr>
        <w:ind w:left="6036" w:hanging="360"/>
      </w:pPr>
      <w:rPr>
        <w:rFonts w:ascii="Symbol" w:hAnsi="Symbol" w:hint="default"/>
      </w:rPr>
    </w:lvl>
    <w:lvl w:ilvl="7" w:tplc="04150003" w:tentative="1">
      <w:start w:val="1"/>
      <w:numFmt w:val="bullet"/>
      <w:lvlText w:val="o"/>
      <w:lvlJc w:val="left"/>
      <w:pPr>
        <w:ind w:left="6756" w:hanging="360"/>
      </w:pPr>
      <w:rPr>
        <w:rFonts w:ascii="Courier New" w:hAnsi="Courier New" w:cs="Courier New" w:hint="default"/>
      </w:rPr>
    </w:lvl>
    <w:lvl w:ilvl="8" w:tplc="04150005" w:tentative="1">
      <w:start w:val="1"/>
      <w:numFmt w:val="bullet"/>
      <w:lvlText w:val=""/>
      <w:lvlJc w:val="left"/>
      <w:pPr>
        <w:ind w:left="7476" w:hanging="360"/>
      </w:pPr>
      <w:rPr>
        <w:rFonts w:ascii="Wingdings" w:hAnsi="Wingdings" w:hint="default"/>
      </w:rPr>
    </w:lvl>
  </w:abstractNum>
  <w:num w:numId="1">
    <w:abstractNumId w:val="0"/>
  </w:num>
  <w:num w:numId="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C5B"/>
    <w:rsid w:val="000004BB"/>
    <w:rsid w:val="000021A8"/>
    <w:rsid w:val="0000290D"/>
    <w:rsid w:val="00002A5B"/>
    <w:rsid w:val="0000516E"/>
    <w:rsid w:val="0000696D"/>
    <w:rsid w:val="00011429"/>
    <w:rsid w:val="00012F27"/>
    <w:rsid w:val="000163A6"/>
    <w:rsid w:val="00017182"/>
    <w:rsid w:val="00017261"/>
    <w:rsid w:val="000203D4"/>
    <w:rsid w:val="0002112B"/>
    <w:rsid w:val="0002147B"/>
    <w:rsid w:val="0002278E"/>
    <w:rsid w:val="00030310"/>
    <w:rsid w:val="00030B35"/>
    <w:rsid w:val="00030ECF"/>
    <w:rsid w:val="000313FC"/>
    <w:rsid w:val="00031516"/>
    <w:rsid w:val="000319F0"/>
    <w:rsid w:val="0003243D"/>
    <w:rsid w:val="00032F2B"/>
    <w:rsid w:val="00033144"/>
    <w:rsid w:val="00036227"/>
    <w:rsid w:val="0003677A"/>
    <w:rsid w:val="000368AC"/>
    <w:rsid w:val="00037711"/>
    <w:rsid w:val="00037AF1"/>
    <w:rsid w:val="00041443"/>
    <w:rsid w:val="00041836"/>
    <w:rsid w:val="00041E66"/>
    <w:rsid w:val="00043AD0"/>
    <w:rsid w:val="00043C51"/>
    <w:rsid w:val="0004403B"/>
    <w:rsid w:val="00044783"/>
    <w:rsid w:val="00046B63"/>
    <w:rsid w:val="000501A5"/>
    <w:rsid w:val="0005271B"/>
    <w:rsid w:val="00052B57"/>
    <w:rsid w:val="00053EEE"/>
    <w:rsid w:val="0006251B"/>
    <w:rsid w:val="0006391A"/>
    <w:rsid w:val="00063C8A"/>
    <w:rsid w:val="00063D17"/>
    <w:rsid w:val="00064814"/>
    <w:rsid w:val="00064896"/>
    <w:rsid w:val="00065C34"/>
    <w:rsid w:val="00066DD4"/>
    <w:rsid w:val="00070932"/>
    <w:rsid w:val="00070E9E"/>
    <w:rsid w:val="00071F34"/>
    <w:rsid w:val="00074DD9"/>
    <w:rsid w:val="000774FE"/>
    <w:rsid w:val="00081F4F"/>
    <w:rsid w:val="0009520B"/>
    <w:rsid w:val="00095AC0"/>
    <w:rsid w:val="00096B8A"/>
    <w:rsid w:val="000A0B38"/>
    <w:rsid w:val="000A1BD6"/>
    <w:rsid w:val="000A292E"/>
    <w:rsid w:val="000A4582"/>
    <w:rsid w:val="000B0094"/>
    <w:rsid w:val="000B017D"/>
    <w:rsid w:val="000B0DEF"/>
    <w:rsid w:val="000B111E"/>
    <w:rsid w:val="000B133C"/>
    <w:rsid w:val="000B1ADD"/>
    <w:rsid w:val="000B4E1D"/>
    <w:rsid w:val="000B5B21"/>
    <w:rsid w:val="000B6851"/>
    <w:rsid w:val="000B7498"/>
    <w:rsid w:val="000C02A8"/>
    <w:rsid w:val="000C0873"/>
    <w:rsid w:val="000C3559"/>
    <w:rsid w:val="000C359E"/>
    <w:rsid w:val="000C398D"/>
    <w:rsid w:val="000C6EE5"/>
    <w:rsid w:val="000C7372"/>
    <w:rsid w:val="000C783E"/>
    <w:rsid w:val="000D0D59"/>
    <w:rsid w:val="000D1BAE"/>
    <w:rsid w:val="000D2AAA"/>
    <w:rsid w:val="000D2BCE"/>
    <w:rsid w:val="000D3BF8"/>
    <w:rsid w:val="000D54D0"/>
    <w:rsid w:val="000D569A"/>
    <w:rsid w:val="000D5D57"/>
    <w:rsid w:val="000D74E2"/>
    <w:rsid w:val="000E04B9"/>
    <w:rsid w:val="000E11DC"/>
    <w:rsid w:val="000E142C"/>
    <w:rsid w:val="000E24D8"/>
    <w:rsid w:val="000E3519"/>
    <w:rsid w:val="000E3DB5"/>
    <w:rsid w:val="000E5919"/>
    <w:rsid w:val="000E6D55"/>
    <w:rsid w:val="000E774C"/>
    <w:rsid w:val="000F0BAA"/>
    <w:rsid w:val="000F261E"/>
    <w:rsid w:val="000F354C"/>
    <w:rsid w:val="000F3A6E"/>
    <w:rsid w:val="00100699"/>
    <w:rsid w:val="00101601"/>
    <w:rsid w:val="0010260C"/>
    <w:rsid w:val="00102B5A"/>
    <w:rsid w:val="00104D66"/>
    <w:rsid w:val="00105109"/>
    <w:rsid w:val="001115C5"/>
    <w:rsid w:val="00112E56"/>
    <w:rsid w:val="00116128"/>
    <w:rsid w:val="00117CF6"/>
    <w:rsid w:val="00120C44"/>
    <w:rsid w:val="0012144C"/>
    <w:rsid w:val="00121B2E"/>
    <w:rsid w:val="0012447E"/>
    <w:rsid w:val="00124FEE"/>
    <w:rsid w:val="0012518F"/>
    <w:rsid w:val="0012616D"/>
    <w:rsid w:val="00126DD2"/>
    <w:rsid w:val="00130209"/>
    <w:rsid w:val="001305E6"/>
    <w:rsid w:val="00131B6E"/>
    <w:rsid w:val="00131C52"/>
    <w:rsid w:val="00131D3E"/>
    <w:rsid w:val="001325BE"/>
    <w:rsid w:val="001328D6"/>
    <w:rsid w:val="00133BEB"/>
    <w:rsid w:val="00134479"/>
    <w:rsid w:val="001359BA"/>
    <w:rsid w:val="00135A12"/>
    <w:rsid w:val="00135A81"/>
    <w:rsid w:val="00135B86"/>
    <w:rsid w:val="00135E8C"/>
    <w:rsid w:val="00136887"/>
    <w:rsid w:val="00136CAB"/>
    <w:rsid w:val="00136D94"/>
    <w:rsid w:val="00137CC8"/>
    <w:rsid w:val="00140F0D"/>
    <w:rsid w:val="00141DDE"/>
    <w:rsid w:val="00142275"/>
    <w:rsid w:val="00142669"/>
    <w:rsid w:val="00142CE8"/>
    <w:rsid w:val="001430C7"/>
    <w:rsid w:val="00143BA1"/>
    <w:rsid w:val="00144E3B"/>
    <w:rsid w:val="00145483"/>
    <w:rsid w:val="0014568A"/>
    <w:rsid w:val="00146E6F"/>
    <w:rsid w:val="00151AB6"/>
    <w:rsid w:val="00151DDC"/>
    <w:rsid w:val="0015238F"/>
    <w:rsid w:val="00154E6D"/>
    <w:rsid w:val="0016243F"/>
    <w:rsid w:val="00163284"/>
    <w:rsid w:val="00163953"/>
    <w:rsid w:val="001645D1"/>
    <w:rsid w:val="00164F93"/>
    <w:rsid w:val="0016512E"/>
    <w:rsid w:val="00166EC0"/>
    <w:rsid w:val="0016757A"/>
    <w:rsid w:val="001731E4"/>
    <w:rsid w:val="00173FFA"/>
    <w:rsid w:val="00174283"/>
    <w:rsid w:val="0017499D"/>
    <w:rsid w:val="00176584"/>
    <w:rsid w:val="001776FF"/>
    <w:rsid w:val="00177835"/>
    <w:rsid w:val="0018096E"/>
    <w:rsid w:val="00180BEA"/>
    <w:rsid w:val="00180D5F"/>
    <w:rsid w:val="00181102"/>
    <w:rsid w:val="0018264C"/>
    <w:rsid w:val="00182F5F"/>
    <w:rsid w:val="00184AD5"/>
    <w:rsid w:val="001850D5"/>
    <w:rsid w:val="00190117"/>
    <w:rsid w:val="001956CB"/>
    <w:rsid w:val="001966DC"/>
    <w:rsid w:val="0019713C"/>
    <w:rsid w:val="001975B8"/>
    <w:rsid w:val="00197F7A"/>
    <w:rsid w:val="001A00D4"/>
    <w:rsid w:val="001A1776"/>
    <w:rsid w:val="001A19E8"/>
    <w:rsid w:val="001A45E3"/>
    <w:rsid w:val="001B0B46"/>
    <w:rsid w:val="001B12C3"/>
    <w:rsid w:val="001B2963"/>
    <w:rsid w:val="001B2A43"/>
    <w:rsid w:val="001B3A0B"/>
    <w:rsid w:val="001B46D4"/>
    <w:rsid w:val="001B68B8"/>
    <w:rsid w:val="001B7A8B"/>
    <w:rsid w:val="001C0741"/>
    <w:rsid w:val="001C175D"/>
    <w:rsid w:val="001C18E2"/>
    <w:rsid w:val="001C2746"/>
    <w:rsid w:val="001C5198"/>
    <w:rsid w:val="001D33B6"/>
    <w:rsid w:val="001D43C8"/>
    <w:rsid w:val="001D515F"/>
    <w:rsid w:val="001D6524"/>
    <w:rsid w:val="001E0392"/>
    <w:rsid w:val="001E0A6A"/>
    <w:rsid w:val="001E16AC"/>
    <w:rsid w:val="001E25E5"/>
    <w:rsid w:val="001E29FD"/>
    <w:rsid w:val="001E2BDB"/>
    <w:rsid w:val="001E54A4"/>
    <w:rsid w:val="001E6932"/>
    <w:rsid w:val="001E6DA0"/>
    <w:rsid w:val="001F09F8"/>
    <w:rsid w:val="001F38AE"/>
    <w:rsid w:val="001F50F9"/>
    <w:rsid w:val="001F7385"/>
    <w:rsid w:val="0020120B"/>
    <w:rsid w:val="00202055"/>
    <w:rsid w:val="002043EF"/>
    <w:rsid w:val="00205C7E"/>
    <w:rsid w:val="0020685E"/>
    <w:rsid w:val="00207E1B"/>
    <w:rsid w:val="002109CE"/>
    <w:rsid w:val="00212B45"/>
    <w:rsid w:val="00213269"/>
    <w:rsid w:val="002137DC"/>
    <w:rsid w:val="00215838"/>
    <w:rsid w:val="00215A62"/>
    <w:rsid w:val="00215CEC"/>
    <w:rsid w:val="00216160"/>
    <w:rsid w:val="00216933"/>
    <w:rsid w:val="0021747D"/>
    <w:rsid w:val="002174E5"/>
    <w:rsid w:val="002203B7"/>
    <w:rsid w:val="002207C0"/>
    <w:rsid w:val="002207C9"/>
    <w:rsid w:val="002208E6"/>
    <w:rsid w:val="00221C9F"/>
    <w:rsid w:val="00223CFF"/>
    <w:rsid w:val="00223E99"/>
    <w:rsid w:val="00224174"/>
    <w:rsid w:val="0022571A"/>
    <w:rsid w:val="00226DC3"/>
    <w:rsid w:val="0022738C"/>
    <w:rsid w:val="00227B80"/>
    <w:rsid w:val="00230B1B"/>
    <w:rsid w:val="002325C5"/>
    <w:rsid w:val="002325F8"/>
    <w:rsid w:val="002328EF"/>
    <w:rsid w:val="00232D35"/>
    <w:rsid w:val="002335C6"/>
    <w:rsid w:val="00233BDF"/>
    <w:rsid w:val="00234058"/>
    <w:rsid w:val="00235FC6"/>
    <w:rsid w:val="00236320"/>
    <w:rsid w:val="00237B17"/>
    <w:rsid w:val="00240339"/>
    <w:rsid w:val="00241A4F"/>
    <w:rsid w:val="00241B42"/>
    <w:rsid w:val="002436E0"/>
    <w:rsid w:val="0024506D"/>
    <w:rsid w:val="0024541F"/>
    <w:rsid w:val="00245970"/>
    <w:rsid w:val="00245D17"/>
    <w:rsid w:val="00246483"/>
    <w:rsid w:val="00247A7F"/>
    <w:rsid w:val="00247D45"/>
    <w:rsid w:val="002502B1"/>
    <w:rsid w:val="0025169A"/>
    <w:rsid w:val="0025241A"/>
    <w:rsid w:val="002525D1"/>
    <w:rsid w:val="00252771"/>
    <w:rsid w:val="00252A83"/>
    <w:rsid w:val="00252E09"/>
    <w:rsid w:val="0025340C"/>
    <w:rsid w:val="00254BE1"/>
    <w:rsid w:val="0025631E"/>
    <w:rsid w:val="002579C5"/>
    <w:rsid w:val="00257EF8"/>
    <w:rsid w:val="00257F8A"/>
    <w:rsid w:val="00260913"/>
    <w:rsid w:val="00261920"/>
    <w:rsid w:val="00264961"/>
    <w:rsid w:val="00264A48"/>
    <w:rsid w:val="00266DAE"/>
    <w:rsid w:val="002702CF"/>
    <w:rsid w:val="002703BB"/>
    <w:rsid w:val="00270F27"/>
    <w:rsid w:val="002730F2"/>
    <w:rsid w:val="0027422E"/>
    <w:rsid w:val="00274B64"/>
    <w:rsid w:val="00276880"/>
    <w:rsid w:val="002771A0"/>
    <w:rsid w:val="00280156"/>
    <w:rsid w:val="002819E6"/>
    <w:rsid w:val="00285B93"/>
    <w:rsid w:val="00287CAF"/>
    <w:rsid w:val="0029008F"/>
    <w:rsid w:val="002914F7"/>
    <w:rsid w:val="0029215E"/>
    <w:rsid w:val="00292B7E"/>
    <w:rsid w:val="002935F4"/>
    <w:rsid w:val="00293CC4"/>
    <w:rsid w:val="00294E06"/>
    <w:rsid w:val="00294EEE"/>
    <w:rsid w:val="00295120"/>
    <w:rsid w:val="00295562"/>
    <w:rsid w:val="00297D3D"/>
    <w:rsid w:val="002A08EB"/>
    <w:rsid w:val="002A16BE"/>
    <w:rsid w:val="002A2AE4"/>
    <w:rsid w:val="002A3B1E"/>
    <w:rsid w:val="002A3FF2"/>
    <w:rsid w:val="002A412F"/>
    <w:rsid w:val="002A4627"/>
    <w:rsid w:val="002A4D64"/>
    <w:rsid w:val="002A571E"/>
    <w:rsid w:val="002A6DD8"/>
    <w:rsid w:val="002A78EF"/>
    <w:rsid w:val="002A7A26"/>
    <w:rsid w:val="002A7B0D"/>
    <w:rsid w:val="002A7C1D"/>
    <w:rsid w:val="002A7D29"/>
    <w:rsid w:val="002B024C"/>
    <w:rsid w:val="002B074F"/>
    <w:rsid w:val="002B0DA9"/>
    <w:rsid w:val="002B4773"/>
    <w:rsid w:val="002B4CD3"/>
    <w:rsid w:val="002B5360"/>
    <w:rsid w:val="002C19F6"/>
    <w:rsid w:val="002C1A59"/>
    <w:rsid w:val="002C1DE8"/>
    <w:rsid w:val="002C30C3"/>
    <w:rsid w:val="002C4175"/>
    <w:rsid w:val="002C4B50"/>
    <w:rsid w:val="002C5718"/>
    <w:rsid w:val="002C6BA3"/>
    <w:rsid w:val="002D04D8"/>
    <w:rsid w:val="002D13A5"/>
    <w:rsid w:val="002D1539"/>
    <w:rsid w:val="002D3DC9"/>
    <w:rsid w:val="002D4078"/>
    <w:rsid w:val="002D45DA"/>
    <w:rsid w:val="002D467F"/>
    <w:rsid w:val="002D4BA9"/>
    <w:rsid w:val="002D56B4"/>
    <w:rsid w:val="002D5AFB"/>
    <w:rsid w:val="002D738A"/>
    <w:rsid w:val="002D7500"/>
    <w:rsid w:val="002E0FF7"/>
    <w:rsid w:val="002E138A"/>
    <w:rsid w:val="002E2280"/>
    <w:rsid w:val="002E24C4"/>
    <w:rsid w:val="002E5317"/>
    <w:rsid w:val="002E5C0C"/>
    <w:rsid w:val="002F1D02"/>
    <w:rsid w:val="002F293C"/>
    <w:rsid w:val="002F3A9E"/>
    <w:rsid w:val="002F4C23"/>
    <w:rsid w:val="002F5C0B"/>
    <w:rsid w:val="002F5DD2"/>
    <w:rsid w:val="002F7476"/>
    <w:rsid w:val="00300F3E"/>
    <w:rsid w:val="00301833"/>
    <w:rsid w:val="00302226"/>
    <w:rsid w:val="00303539"/>
    <w:rsid w:val="0030398F"/>
    <w:rsid w:val="00305504"/>
    <w:rsid w:val="00305ED3"/>
    <w:rsid w:val="00306058"/>
    <w:rsid w:val="00307122"/>
    <w:rsid w:val="00312A8A"/>
    <w:rsid w:val="00314814"/>
    <w:rsid w:val="00314D85"/>
    <w:rsid w:val="0031691D"/>
    <w:rsid w:val="00321329"/>
    <w:rsid w:val="0032203E"/>
    <w:rsid w:val="00323616"/>
    <w:rsid w:val="00324014"/>
    <w:rsid w:val="00324415"/>
    <w:rsid w:val="00324574"/>
    <w:rsid w:val="00324EDA"/>
    <w:rsid w:val="00325274"/>
    <w:rsid w:val="003263E8"/>
    <w:rsid w:val="0032764B"/>
    <w:rsid w:val="003332CA"/>
    <w:rsid w:val="00333615"/>
    <w:rsid w:val="003336BD"/>
    <w:rsid w:val="00334F05"/>
    <w:rsid w:val="003407F6"/>
    <w:rsid w:val="00340B06"/>
    <w:rsid w:val="00340BEF"/>
    <w:rsid w:val="00343169"/>
    <w:rsid w:val="00343B29"/>
    <w:rsid w:val="00344E01"/>
    <w:rsid w:val="0034751B"/>
    <w:rsid w:val="003509DD"/>
    <w:rsid w:val="003518C4"/>
    <w:rsid w:val="00353146"/>
    <w:rsid w:val="0035405D"/>
    <w:rsid w:val="003561A6"/>
    <w:rsid w:val="00360A95"/>
    <w:rsid w:val="00361C2F"/>
    <w:rsid w:val="00362395"/>
    <w:rsid w:val="0036366F"/>
    <w:rsid w:val="00363BB6"/>
    <w:rsid w:val="0036445A"/>
    <w:rsid w:val="00365199"/>
    <w:rsid w:val="00365240"/>
    <w:rsid w:val="00365E3D"/>
    <w:rsid w:val="00366861"/>
    <w:rsid w:val="00367C13"/>
    <w:rsid w:val="00370311"/>
    <w:rsid w:val="00370DF8"/>
    <w:rsid w:val="00371A0E"/>
    <w:rsid w:val="00371F71"/>
    <w:rsid w:val="00372674"/>
    <w:rsid w:val="003741F7"/>
    <w:rsid w:val="00375EA9"/>
    <w:rsid w:val="00375F13"/>
    <w:rsid w:val="00376246"/>
    <w:rsid w:val="00376810"/>
    <w:rsid w:val="00376C97"/>
    <w:rsid w:val="00377A1E"/>
    <w:rsid w:val="00381095"/>
    <w:rsid w:val="00381990"/>
    <w:rsid w:val="00382FDF"/>
    <w:rsid w:val="0038319B"/>
    <w:rsid w:val="00385B71"/>
    <w:rsid w:val="00385F47"/>
    <w:rsid w:val="0038678F"/>
    <w:rsid w:val="00387161"/>
    <w:rsid w:val="00387951"/>
    <w:rsid w:val="003911FA"/>
    <w:rsid w:val="003920ED"/>
    <w:rsid w:val="00393653"/>
    <w:rsid w:val="003962CB"/>
    <w:rsid w:val="003965B4"/>
    <w:rsid w:val="0039695B"/>
    <w:rsid w:val="003A0073"/>
    <w:rsid w:val="003A241E"/>
    <w:rsid w:val="003A2985"/>
    <w:rsid w:val="003A3CE7"/>
    <w:rsid w:val="003A46D9"/>
    <w:rsid w:val="003A4AFE"/>
    <w:rsid w:val="003A56EE"/>
    <w:rsid w:val="003B1942"/>
    <w:rsid w:val="003B1EFD"/>
    <w:rsid w:val="003B34F1"/>
    <w:rsid w:val="003B3D46"/>
    <w:rsid w:val="003B42FB"/>
    <w:rsid w:val="003B5719"/>
    <w:rsid w:val="003B5F33"/>
    <w:rsid w:val="003B5F89"/>
    <w:rsid w:val="003B67E6"/>
    <w:rsid w:val="003B7378"/>
    <w:rsid w:val="003B7EB7"/>
    <w:rsid w:val="003C003F"/>
    <w:rsid w:val="003C1111"/>
    <w:rsid w:val="003C1BEB"/>
    <w:rsid w:val="003C25F9"/>
    <w:rsid w:val="003C27A6"/>
    <w:rsid w:val="003C2850"/>
    <w:rsid w:val="003C3396"/>
    <w:rsid w:val="003C45BD"/>
    <w:rsid w:val="003C5205"/>
    <w:rsid w:val="003C589F"/>
    <w:rsid w:val="003C7184"/>
    <w:rsid w:val="003D2200"/>
    <w:rsid w:val="003D4D47"/>
    <w:rsid w:val="003D561B"/>
    <w:rsid w:val="003D66F8"/>
    <w:rsid w:val="003D6752"/>
    <w:rsid w:val="003D6FEF"/>
    <w:rsid w:val="003E003D"/>
    <w:rsid w:val="003E0640"/>
    <w:rsid w:val="003E1A0F"/>
    <w:rsid w:val="003E1FD9"/>
    <w:rsid w:val="003E1FE5"/>
    <w:rsid w:val="003E2D91"/>
    <w:rsid w:val="003E3095"/>
    <w:rsid w:val="003E5B0F"/>
    <w:rsid w:val="003E7225"/>
    <w:rsid w:val="003E74EF"/>
    <w:rsid w:val="003E7EBB"/>
    <w:rsid w:val="003F0B20"/>
    <w:rsid w:val="003F0D6A"/>
    <w:rsid w:val="003F1548"/>
    <w:rsid w:val="003F27E7"/>
    <w:rsid w:val="003F3EBD"/>
    <w:rsid w:val="003F48D7"/>
    <w:rsid w:val="003F4A7F"/>
    <w:rsid w:val="003F4FDE"/>
    <w:rsid w:val="003F540A"/>
    <w:rsid w:val="003F5BE7"/>
    <w:rsid w:val="003F77A0"/>
    <w:rsid w:val="004012D9"/>
    <w:rsid w:val="004015DD"/>
    <w:rsid w:val="00402809"/>
    <w:rsid w:val="00403220"/>
    <w:rsid w:val="00404C7F"/>
    <w:rsid w:val="004056BB"/>
    <w:rsid w:val="0040658B"/>
    <w:rsid w:val="0040678A"/>
    <w:rsid w:val="00406B33"/>
    <w:rsid w:val="00406E09"/>
    <w:rsid w:val="004105A8"/>
    <w:rsid w:val="00410662"/>
    <w:rsid w:val="004107A1"/>
    <w:rsid w:val="00410F9D"/>
    <w:rsid w:val="004113EC"/>
    <w:rsid w:val="004117C6"/>
    <w:rsid w:val="00412151"/>
    <w:rsid w:val="0041364E"/>
    <w:rsid w:val="004137DB"/>
    <w:rsid w:val="00413E22"/>
    <w:rsid w:val="00414AD2"/>
    <w:rsid w:val="00414D50"/>
    <w:rsid w:val="00414D7D"/>
    <w:rsid w:val="00414E1D"/>
    <w:rsid w:val="00415288"/>
    <w:rsid w:val="004170B9"/>
    <w:rsid w:val="004171D8"/>
    <w:rsid w:val="00417206"/>
    <w:rsid w:val="00417DB3"/>
    <w:rsid w:val="0042174F"/>
    <w:rsid w:val="00422C66"/>
    <w:rsid w:val="004269F5"/>
    <w:rsid w:val="004279D5"/>
    <w:rsid w:val="004303A5"/>
    <w:rsid w:val="00431255"/>
    <w:rsid w:val="00431A87"/>
    <w:rsid w:val="0043242F"/>
    <w:rsid w:val="00432F1D"/>
    <w:rsid w:val="00433062"/>
    <w:rsid w:val="00433094"/>
    <w:rsid w:val="0043333F"/>
    <w:rsid w:val="004333F6"/>
    <w:rsid w:val="00434B6F"/>
    <w:rsid w:val="00436AFF"/>
    <w:rsid w:val="00437FF6"/>
    <w:rsid w:val="00440BCB"/>
    <w:rsid w:val="004414B0"/>
    <w:rsid w:val="00441891"/>
    <w:rsid w:val="0044195E"/>
    <w:rsid w:val="0044198B"/>
    <w:rsid w:val="00441ECF"/>
    <w:rsid w:val="00443576"/>
    <w:rsid w:val="0044362D"/>
    <w:rsid w:val="00443A5E"/>
    <w:rsid w:val="004457F3"/>
    <w:rsid w:val="0044592F"/>
    <w:rsid w:val="004464E0"/>
    <w:rsid w:val="00446D24"/>
    <w:rsid w:val="0045013E"/>
    <w:rsid w:val="004506F1"/>
    <w:rsid w:val="00450B5E"/>
    <w:rsid w:val="0045326B"/>
    <w:rsid w:val="004535EB"/>
    <w:rsid w:val="00453E67"/>
    <w:rsid w:val="00454EC1"/>
    <w:rsid w:val="00455B6F"/>
    <w:rsid w:val="004565F5"/>
    <w:rsid w:val="00456A64"/>
    <w:rsid w:val="00460BB9"/>
    <w:rsid w:val="004620F1"/>
    <w:rsid w:val="004621BC"/>
    <w:rsid w:val="004626AE"/>
    <w:rsid w:val="004632D1"/>
    <w:rsid w:val="00463CC6"/>
    <w:rsid w:val="004659A2"/>
    <w:rsid w:val="004665E2"/>
    <w:rsid w:val="004668D6"/>
    <w:rsid w:val="00467855"/>
    <w:rsid w:val="004701FD"/>
    <w:rsid w:val="00470466"/>
    <w:rsid w:val="00471B93"/>
    <w:rsid w:val="004725F6"/>
    <w:rsid w:val="00472871"/>
    <w:rsid w:val="00473884"/>
    <w:rsid w:val="004749BE"/>
    <w:rsid w:val="00475C04"/>
    <w:rsid w:val="00477BCE"/>
    <w:rsid w:val="004807FF"/>
    <w:rsid w:val="004811D8"/>
    <w:rsid w:val="004811E0"/>
    <w:rsid w:val="00481EE9"/>
    <w:rsid w:val="00482BDC"/>
    <w:rsid w:val="00482C22"/>
    <w:rsid w:val="004842AB"/>
    <w:rsid w:val="00487B0F"/>
    <w:rsid w:val="00487F34"/>
    <w:rsid w:val="00491F55"/>
    <w:rsid w:val="00492FC2"/>
    <w:rsid w:val="0049533B"/>
    <w:rsid w:val="00495417"/>
    <w:rsid w:val="00495F3E"/>
    <w:rsid w:val="00496D35"/>
    <w:rsid w:val="004972CF"/>
    <w:rsid w:val="00497DA4"/>
    <w:rsid w:val="004A0566"/>
    <w:rsid w:val="004A1887"/>
    <w:rsid w:val="004A26AC"/>
    <w:rsid w:val="004A2E38"/>
    <w:rsid w:val="004A32B0"/>
    <w:rsid w:val="004A32DC"/>
    <w:rsid w:val="004A3F45"/>
    <w:rsid w:val="004A4CEA"/>
    <w:rsid w:val="004A584A"/>
    <w:rsid w:val="004A5A97"/>
    <w:rsid w:val="004A5B94"/>
    <w:rsid w:val="004A6232"/>
    <w:rsid w:val="004A62AB"/>
    <w:rsid w:val="004A640E"/>
    <w:rsid w:val="004B0449"/>
    <w:rsid w:val="004B17E6"/>
    <w:rsid w:val="004B1981"/>
    <w:rsid w:val="004B21AC"/>
    <w:rsid w:val="004B3785"/>
    <w:rsid w:val="004B399C"/>
    <w:rsid w:val="004B4554"/>
    <w:rsid w:val="004B45B8"/>
    <w:rsid w:val="004B5543"/>
    <w:rsid w:val="004B5C39"/>
    <w:rsid w:val="004C0052"/>
    <w:rsid w:val="004C1E89"/>
    <w:rsid w:val="004C1F0D"/>
    <w:rsid w:val="004C2698"/>
    <w:rsid w:val="004C2719"/>
    <w:rsid w:val="004C3A56"/>
    <w:rsid w:val="004C44EE"/>
    <w:rsid w:val="004C524B"/>
    <w:rsid w:val="004C57F2"/>
    <w:rsid w:val="004C5B30"/>
    <w:rsid w:val="004C5D2F"/>
    <w:rsid w:val="004C6005"/>
    <w:rsid w:val="004C6759"/>
    <w:rsid w:val="004D01C6"/>
    <w:rsid w:val="004D0E3D"/>
    <w:rsid w:val="004D17DC"/>
    <w:rsid w:val="004D197A"/>
    <w:rsid w:val="004D236D"/>
    <w:rsid w:val="004D4627"/>
    <w:rsid w:val="004E0516"/>
    <w:rsid w:val="004E1FF7"/>
    <w:rsid w:val="004E2841"/>
    <w:rsid w:val="004E40AE"/>
    <w:rsid w:val="004E6D42"/>
    <w:rsid w:val="004E74EF"/>
    <w:rsid w:val="004F15B8"/>
    <w:rsid w:val="004F2A9E"/>
    <w:rsid w:val="004F3AB9"/>
    <w:rsid w:val="004F4750"/>
    <w:rsid w:val="004F4FFB"/>
    <w:rsid w:val="004F53B4"/>
    <w:rsid w:val="004F5924"/>
    <w:rsid w:val="004F786E"/>
    <w:rsid w:val="00500F92"/>
    <w:rsid w:val="0050221C"/>
    <w:rsid w:val="005035DA"/>
    <w:rsid w:val="00503CD8"/>
    <w:rsid w:val="0050417D"/>
    <w:rsid w:val="00511246"/>
    <w:rsid w:val="00513D64"/>
    <w:rsid w:val="00514AAE"/>
    <w:rsid w:val="00515D3F"/>
    <w:rsid w:val="005167DF"/>
    <w:rsid w:val="0051692A"/>
    <w:rsid w:val="00516A69"/>
    <w:rsid w:val="005179EF"/>
    <w:rsid w:val="005205D6"/>
    <w:rsid w:val="00521517"/>
    <w:rsid w:val="0052208C"/>
    <w:rsid w:val="00522FB5"/>
    <w:rsid w:val="00523644"/>
    <w:rsid w:val="005245E9"/>
    <w:rsid w:val="005261FD"/>
    <w:rsid w:val="00526B13"/>
    <w:rsid w:val="00530568"/>
    <w:rsid w:val="005319A8"/>
    <w:rsid w:val="00532B80"/>
    <w:rsid w:val="00532E8E"/>
    <w:rsid w:val="0053386C"/>
    <w:rsid w:val="0053436C"/>
    <w:rsid w:val="005345AB"/>
    <w:rsid w:val="00535CD1"/>
    <w:rsid w:val="00536AB9"/>
    <w:rsid w:val="00536EAF"/>
    <w:rsid w:val="0053765B"/>
    <w:rsid w:val="00540AD2"/>
    <w:rsid w:val="00541778"/>
    <w:rsid w:val="00543EB6"/>
    <w:rsid w:val="0054569F"/>
    <w:rsid w:val="005511F9"/>
    <w:rsid w:val="005525F2"/>
    <w:rsid w:val="00552E24"/>
    <w:rsid w:val="00554CDB"/>
    <w:rsid w:val="00555E46"/>
    <w:rsid w:val="005566DB"/>
    <w:rsid w:val="005602FA"/>
    <w:rsid w:val="0056084B"/>
    <w:rsid w:val="00561689"/>
    <w:rsid w:val="0056177D"/>
    <w:rsid w:val="00565E13"/>
    <w:rsid w:val="0056613B"/>
    <w:rsid w:val="0056627F"/>
    <w:rsid w:val="00567603"/>
    <w:rsid w:val="00571CF3"/>
    <w:rsid w:val="00571FCA"/>
    <w:rsid w:val="00572928"/>
    <w:rsid w:val="00572B06"/>
    <w:rsid w:val="0057323C"/>
    <w:rsid w:val="00574725"/>
    <w:rsid w:val="0057472E"/>
    <w:rsid w:val="005747DE"/>
    <w:rsid w:val="005755F4"/>
    <w:rsid w:val="0057588E"/>
    <w:rsid w:val="00580BD0"/>
    <w:rsid w:val="00581A97"/>
    <w:rsid w:val="00581B2B"/>
    <w:rsid w:val="00583697"/>
    <w:rsid w:val="00584EC5"/>
    <w:rsid w:val="00586FD7"/>
    <w:rsid w:val="005878BF"/>
    <w:rsid w:val="005905E4"/>
    <w:rsid w:val="00590872"/>
    <w:rsid w:val="00590A41"/>
    <w:rsid w:val="00590A4C"/>
    <w:rsid w:val="00591E64"/>
    <w:rsid w:val="00592FC8"/>
    <w:rsid w:val="005938ED"/>
    <w:rsid w:val="00593C45"/>
    <w:rsid w:val="005940A9"/>
    <w:rsid w:val="00595B8A"/>
    <w:rsid w:val="00595CE2"/>
    <w:rsid w:val="00595F8D"/>
    <w:rsid w:val="005962A0"/>
    <w:rsid w:val="0059778D"/>
    <w:rsid w:val="005A101E"/>
    <w:rsid w:val="005A1420"/>
    <w:rsid w:val="005A1A51"/>
    <w:rsid w:val="005A26F3"/>
    <w:rsid w:val="005A402C"/>
    <w:rsid w:val="005A580D"/>
    <w:rsid w:val="005A7E18"/>
    <w:rsid w:val="005B11BC"/>
    <w:rsid w:val="005B3B57"/>
    <w:rsid w:val="005B44AA"/>
    <w:rsid w:val="005B5FEB"/>
    <w:rsid w:val="005B6184"/>
    <w:rsid w:val="005B6E3D"/>
    <w:rsid w:val="005C168D"/>
    <w:rsid w:val="005C363A"/>
    <w:rsid w:val="005C45A7"/>
    <w:rsid w:val="005C489C"/>
    <w:rsid w:val="005C4CA4"/>
    <w:rsid w:val="005C528F"/>
    <w:rsid w:val="005C63A8"/>
    <w:rsid w:val="005C7846"/>
    <w:rsid w:val="005D06B4"/>
    <w:rsid w:val="005D1003"/>
    <w:rsid w:val="005D1419"/>
    <w:rsid w:val="005D227B"/>
    <w:rsid w:val="005D27AF"/>
    <w:rsid w:val="005D2B4E"/>
    <w:rsid w:val="005D2DB1"/>
    <w:rsid w:val="005D404C"/>
    <w:rsid w:val="005D4432"/>
    <w:rsid w:val="005D48C4"/>
    <w:rsid w:val="005D5F4C"/>
    <w:rsid w:val="005D7EBF"/>
    <w:rsid w:val="005E0CC4"/>
    <w:rsid w:val="005E1B2D"/>
    <w:rsid w:val="005E342F"/>
    <w:rsid w:val="005E4D7C"/>
    <w:rsid w:val="005E4FF1"/>
    <w:rsid w:val="005E6687"/>
    <w:rsid w:val="005E6700"/>
    <w:rsid w:val="005E7EA6"/>
    <w:rsid w:val="005F023A"/>
    <w:rsid w:val="005F05D4"/>
    <w:rsid w:val="005F3386"/>
    <w:rsid w:val="005F4EF6"/>
    <w:rsid w:val="00601A72"/>
    <w:rsid w:val="006028E1"/>
    <w:rsid w:val="00603FBE"/>
    <w:rsid w:val="006067D8"/>
    <w:rsid w:val="006072FD"/>
    <w:rsid w:val="00611716"/>
    <w:rsid w:val="0061223A"/>
    <w:rsid w:val="0061238B"/>
    <w:rsid w:val="00612C8C"/>
    <w:rsid w:val="00613217"/>
    <w:rsid w:val="0061400C"/>
    <w:rsid w:val="00614449"/>
    <w:rsid w:val="00614525"/>
    <w:rsid w:val="00615F4A"/>
    <w:rsid w:val="00616838"/>
    <w:rsid w:val="006168C7"/>
    <w:rsid w:val="006200DD"/>
    <w:rsid w:val="00620E4E"/>
    <w:rsid w:val="00621926"/>
    <w:rsid w:val="00622576"/>
    <w:rsid w:val="00623379"/>
    <w:rsid w:val="00624B1E"/>
    <w:rsid w:val="00625EFA"/>
    <w:rsid w:val="00626829"/>
    <w:rsid w:val="00630F55"/>
    <w:rsid w:val="00631503"/>
    <w:rsid w:val="00633FAD"/>
    <w:rsid w:val="0063412C"/>
    <w:rsid w:val="006345F9"/>
    <w:rsid w:val="00635C92"/>
    <w:rsid w:val="00637303"/>
    <w:rsid w:val="00643FC5"/>
    <w:rsid w:val="006448CF"/>
    <w:rsid w:val="00644D46"/>
    <w:rsid w:val="00650585"/>
    <w:rsid w:val="00650A24"/>
    <w:rsid w:val="00651FD6"/>
    <w:rsid w:val="006520FB"/>
    <w:rsid w:val="00652BB1"/>
    <w:rsid w:val="00653D62"/>
    <w:rsid w:val="00654AE1"/>
    <w:rsid w:val="00655EA8"/>
    <w:rsid w:val="006579E9"/>
    <w:rsid w:val="00657B05"/>
    <w:rsid w:val="006606B8"/>
    <w:rsid w:val="006606E7"/>
    <w:rsid w:val="006613D5"/>
    <w:rsid w:val="006630A6"/>
    <w:rsid w:val="006647B4"/>
    <w:rsid w:val="00664C26"/>
    <w:rsid w:val="00665157"/>
    <w:rsid w:val="006656E3"/>
    <w:rsid w:val="00666200"/>
    <w:rsid w:val="00666771"/>
    <w:rsid w:val="00667CB4"/>
    <w:rsid w:val="00667FD6"/>
    <w:rsid w:val="006701E4"/>
    <w:rsid w:val="006712BB"/>
    <w:rsid w:val="00671F71"/>
    <w:rsid w:val="006730EE"/>
    <w:rsid w:val="00675633"/>
    <w:rsid w:val="0067580C"/>
    <w:rsid w:val="00675F77"/>
    <w:rsid w:val="00676270"/>
    <w:rsid w:val="00676A77"/>
    <w:rsid w:val="00676E59"/>
    <w:rsid w:val="00677440"/>
    <w:rsid w:val="006816DD"/>
    <w:rsid w:val="00681BF8"/>
    <w:rsid w:val="00683B80"/>
    <w:rsid w:val="00683E7A"/>
    <w:rsid w:val="0068527D"/>
    <w:rsid w:val="006856A6"/>
    <w:rsid w:val="00686259"/>
    <w:rsid w:val="006901D0"/>
    <w:rsid w:val="00690D1F"/>
    <w:rsid w:val="006910C3"/>
    <w:rsid w:val="00692361"/>
    <w:rsid w:val="006923DA"/>
    <w:rsid w:val="00692DFA"/>
    <w:rsid w:val="00693F2E"/>
    <w:rsid w:val="00696757"/>
    <w:rsid w:val="006969B8"/>
    <w:rsid w:val="00696F8F"/>
    <w:rsid w:val="006A07F5"/>
    <w:rsid w:val="006A14C1"/>
    <w:rsid w:val="006A1ADF"/>
    <w:rsid w:val="006A208E"/>
    <w:rsid w:val="006A334B"/>
    <w:rsid w:val="006A440E"/>
    <w:rsid w:val="006A5AB6"/>
    <w:rsid w:val="006A6906"/>
    <w:rsid w:val="006A7369"/>
    <w:rsid w:val="006A75DF"/>
    <w:rsid w:val="006A793E"/>
    <w:rsid w:val="006B1DBC"/>
    <w:rsid w:val="006B621A"/>
    <w:rsid w:val="006B7333"/>
    <w:rsid w:val="006C1C02"/>
    <w:rsid w:val="006C34DF"/>
    <w:rsid w:val="006C47BC"/>
    <w:rsid w:val="006C4882"/>
    <w:rsid w:val="006C5AB7"/>
    <w:rsid w:val="006C5D51"/>
    <w:rsid w:val="006C6B4F"/>
    <w:rsid w:val="006C7694"/>
    <w:rsid w:val="006D09C8"/>
    <w:rsid w:val="006D182D"/>
    <w:rsid w:val="006D2D2F"/>
    <w:rsid w:val="006D329E"/>
    <w:rsid w:val="006D3301"/>
    <w:rsid w:val="006D74C8"/>
    <w:rsid w:val="006E4348"/>
    <w:rsid w:val="006F03CE"/>
    <w:rsid w:val="006F0BFF"/>
    <w:rsid w:val="006F1C6B"/>
    <w:rsid w:val="006F444D"/>
    <w:rsid w:val="006F6C17"/>
    <w:rsid w:val="006F717C"/>
    <w:rsid w:val="0070079F"/>
    <w:rsid w:val="00700929"/>
    <w:rsid w:val="00701542"/>
    <w:rsid w:val="007022D9"/>
    <w:rsid w:val="00703984"/>
    <w:rsid w:val="00703DD3"/>
    <w:rsid w:val="00705515"/>
    <w:rsid w:val="00705939"/>
    <w:rsid w:val="00705E4D"/>
    <w:rsid w:val="00706958"/>
    <w:rsid w:val="007074C2"/>
    <w:rsid w:val="00711304"/>
    <w:rsid w:val="00713E59"/>
    <w:rsid w:val="00714471"/>
    <w:rsid w:val="0071485B"/>
    <w:rsid w:val="00715832"/>
    <w:rsid w:val="00715A04"/>
    <w:rsid w:val="00715E5B"/>
    <w:rsid w:val="0071617D"/>
    <w:rsid w:val="00716564"/>
    <w:rsid w:val="00717FA4"/>
    <w:rsid w:val="007209C2"/>
    <w:rsid w:val="007218E4"/>
    <w:rsid w:val="00721934"/>
    <w:rsid w:val="00721B3F"/>
    <w:rsid w:val="007220DE"/>
    <w:rsid w:val="00722D02"/>
    <w:rsid w:val="007240CC"/>
    <w:rsid w:val="00725345"/>
    <w:rsid w:val="007256E1"/>
    <w:rsid w:val="0072636E"/>
    <w:rsid w:val="00726494"/>
    <w:rsid w:val="00726EDA"/>
    <w:rsid w:val="00727847"/>
    <w:rsid w:val="00727E8B"/>
    <w:rsid w:val="0073056E"/>
    <w:rsid w:val="0073208F"/>
    <w:rsid w:val="0073275F"/>
    <w:rsid w:val="0074113F"/>
    <w:rsid w:val="00741A5C"/>
    <w:rsid w:val="00741D3F"/>
    <w:rsid w:val="0074348D"/>
    <w:rsid w:val="00743D09"/>
    <w:rsid w:val="00743D88"/>
    <w:rsid w:val="007473F8"/>
    <w:rsid w:val="0074742D"/>
    <w:rsid w:val="007502EC"/>
    <w:rsid w:val="00750C8B"/>
    <w:rsid w:val="00751215"/>
    <w:rsid w:val="00751B85"/>
    <w:rsid w:val="0075256C"/>
    <w:rsid w:val="007529C0"/>
    <w:rsid w:val="00754006"/>
    <w:rsid w:val="007540BD"/>
    <w:rsid w:val="00755C9A"/>
    <w:rsid w:val="00757978"/>
    <w:rsid w:val="00760BFB"/>
    <w:rsid w:val="00761478"/>
    <w:rsid w:val="00761505"/>
    <w:rsid w:val="00762E5C"/>
    <w:rsid w:val="00764CC8"/>
    <w:rsid w:val="007667EF"/>
    <w:rsid w:val="0076788A"/>
    <w:rsid w:val="00770AF8"/>
    <w:rsid w:val="00772683"/>
    <w:rsid w:val="00773A17"/>
    <w:rsid w:val="00773F12"/>
    <w:rsid w:val="00775C20"/>
    <w:rsid w:val="00776173"/>
    <w:rsid w:val="00776222"/>
    <w:rsid w:val="007775D0"/>
    <w:rsid w:val="007779FB"/>
    <w:rsid w:val="00777DED"/>
    <w:rsid w:val="00780C2C"/>
    <w:rsid w:val="00781957"/>
    <w:rsid w:val="007820EA"/>
    <w:rsid w:val="007821ED"/>
    <w:rsid w:val="00783006"/>
    <w:rsid w:val="00784210"/>
    <w:rsid w:val="0078494D"/>
    <w:rsid w:val="00785250"/>
    <w:rsid w:val="00786889"/>
    <w:rsid w:val="00786916"/>
    <w:rsid w:val="00787A13"/>
    <w:rsid w:val="00787E37"/>
    <w:rsid w:val="0079089D"/>
    <w:rsid w:val="00791F04"/>
    <w:rsid w:val="00794C70"/>
    <w:rsid w:val="0079598C"/>
    <w:rsid w:val="0079654C"/>
    <w:rsid w:val="0079690E"/>
    <w:rsid w:val="00796A90"/>
    <w:rsid w:val="007A2547"/>
    <w:rsid w:val="007A2AFB"/>
    <w:rsid w:val="007A2BC6"/>
    <w:rsid w:val="007A2C5B"/>
    <w:rsid w:val="007A2F1E"/>
    <w:rsid w:val="007A39B8"/>
    <w:rsid w:val="007A585E"/>
    <w:rsid w:val="007A6128"/>
    <w:rsid w:val="007A63F1"/>
    <w:rsid w:val="007A6EEF"/>
    <w:rsid w:val="007A71A0"/>
    <w:rsid w:val="007B0789"/>
    <w:rsid w:val="007B0FE7"/>
    <w:rsid w:val="007B276D"/>
    <w:rsid w:val="007B37B7"/>
    <w:rsid w:val="007B40A8"/>
    <w:rsid w:val="007B4388"/>
    <w:rsid w:val="007B4487"/>
    <w:rsid w:val="007B630B"/>
    <w:rsid w:val="007B651C"/>
    <w:rsid w:val="007C0E45"/>
    <w:rsid w:val="007C20E0"/>
    <w:rsid w:val="007C2797"/>
    <w:rsid w:val="007C2E4C"/>
    <w:rsid w:val="007C32F0"/>
    <w:rsid w:val="007C39FC"/>
    <w:rsid w:val="007C483C"/>
    <w:rsid w:val="007C49EA"/>
    <w:rsid w:val="007C5080"/>
    <w:rsid w:val="007C7A41"/>
    <w:rsid w:val="007C7FBB"/>
    <w:rsid w:val="007D1DCD"/>
    <w:rsid w:val="007D242E"/>
    <w:rsid w:val="007D3EEC"/>
    <w:rsid w:val="007D4F3F"/>
    <w:rsid w:val="007D4F70"/>
    <w:rsid w:val="007D520A"/>
    <w:rsid w:val="007D5D75"/>
    <w:rsid w:val="007D72AD"/>
    <w:rsid w:val="007D74D6"/>
    <w:rsid w:val="007D7F84"/>
    <w:rsid w:val="007E2676"/>
    <w:rsid w:val="007E34AD"/>
    <w:rsid w:val="007E3D09"/>
    <w:rsid w:val="007E6A72"/>
    <w:rsid w:val="007E6F95"/>
    <w:rsid w:val="007F0DB5"/>
    <w:rsid w:val="007F66FC"/>
    <w:rsid w:val="007F7AB1"/>
    <w:rsid w:val="007F7EFE"/>
    <w:rsid w:val="00800C77"/>
    <w:rsid w:val="00801369"/>
    <w:rsid w:val="00804522"/>
    <w:rsid w:val="00804F5B"/>
    <w:rsid w:val="00806188"/>
    <w:rsid w:val="00806287"/>
    <w:rsid w:val="00806603"/>
    <w:rsid w:val="00806AD3"/>
    <w:rsid w:val="00806C92"/>
    <w:rsid w:val="008101C5"/>
    <w:rsid w:val="00810961"/>
    <w:rsid w:val="00812C8F"/>
    <w:rsid w:val="008134FC"/>
    <w:rsid w:val="00813522"/>
    <w:rsid w:val="00813A94"/>
    <w:rsid w:val="008141E2"/>
    <w:rsid w:val="00814ACC"/>
    <w:rsid w:val="00816961"/>
    <w:rsid w:val="00816CE8"/>
    <w:rsid w:val="00821DD3"/>
    <w:rsid w:val="0082208E"/>
    <w:rsid w:val="008237DE"/>
    <w:rsid w:val="00823C89"/>
    <w:rsid w:val="00824D49"/>
    <w:rsid w:val="00825504"/>
    <w:rsid w:val="0082620B"/>
    <w:rsid w:val="00827A9C"/>
    <w:rsid w:val="008303DB"/>
    <w:rsid w:val="00830AF9"/>
    <w:rsid w:val="008312E1"/>
    <w:rsid w:val="008313BF"/>
    <w:rsid w:val="008316B9"/>
    <w:rsid w:val="00831AFD"/>
    <w:rsid w:val="00831D68"/>
    <w:rsid w:val="00831EDE"/>
    <w:rsid w:val="008323A4"/>
    <w:rsid w:val="008324C1"/>
    <w:rsid w:val="0083262D"/>
    <w:rsid w:val="00833A7C"/>
    <w:rsid w:val="00834BB2"/>
    <w:rsid w:val="00835161"/>
    <w:rsid w:val="0083528A"/>
    <w:rsid w:val="00835C43"/>
    <w:rsid w:val="00836743"/>
    <w:rsid w:val="008368CA"/>
    <w:rsid w:val="00836DE2"/>
    <w:rsid w:val="00837803"/>
    <w:rsid w:val="00837D2F"/>
    <w:rsid w:val="008419EF"/>
    <w:rsid w:val="00841A58"/>
    <w:rsid w:val="008427FA"/>
    <w:rsid w:val="00842AB2"/>
    <w:rsid w:val="00843510"/>
    <w:rsid w:val="008456AA"/>
    <w:rsid w:val="008468E2"/>
    <w:rsid w:val="008477E1"/>
    <w:rsid w:val="00850337"/>
    <w:rsid w:val="00851317"/>
    <w:rsid w:val="00853DB1"/>
    <w:rsid w:val="008544D3"/>
    <w:rsid w:val="00856E16"/>
    <w:rsid w:val="00857643"/>
    <w:rsid w:val="0086047E"/>
    <w:rsid w:val="008608A9"/>
    <w:rsid w:val="00862160"/>
    <w:rsid w:val="008621B2"/>
    <w:rsid w:val="008625A0"/>
    <w:rsid w:val="00862D4C"/>
    <w:rsid w:val="00865FD8"/>
    <w:rsid w:val="00866598"/>
    <w:rsid w:val="00866F82"/>
    <w:rsid w:val="00866FF5"/>
    <w:rsid w:val="00870814"/>
    <w:rsid w:val="0087168E"/>
    <w:rsid w:val="008726FD"/>
    <w:rsid w:val="00874E43"/>
    <w:rsid w:val="008766DB"/>
    <w:rsid w:val="008817AA"/>
    <w:rsid w:val="00882B3A"/>
    <w:rsid w:val="00882CEF"/>
    <w:rsid w:val="00883F95"/>
    <w:rsid w:val="00885F61"/>
    <w:rsid w:val="00887044"/>
    <w:rsid w:val="008903B7"/>
    <w:rsid w:val="008910F8"/>
    <w:rsid w:val="00891779"/>
    <w:rsid w:val="0089193F"/>
    <w:rsid w:val="00891B73"/>
    <w:rsid w:val="00894511"/>
    <w:rsid w:val="0089457B"/>
    <w:rsid w:val="00894D93"/>
    <w:rsid w:val="00895060"/>
    <w:rsid w:val="00895C25"/>
    <w:rsid w:val="008974E4"/>
    <w:rsid w:val="0089798E"/>
    <w:rsid w:val="00897D77"/>
    <w:rsid w:val="008A0196"/>
    <w:rsid w:val="008A0646"/>
    <w:rsid w:val="008A17F2"/>
    <w:rsid w:val="008A1B93"/>
    <w:rsid w:val="008A1F49"/>
    <w:rsid w:val="008A41C6"/>
    <w:rsid w:val="008A53D2"/>
    <w:rsid w:val="008A6129"/>
    <w:rsid w:val="008B0168"/>
    <w:rsid w:val="008B018C"/>
    <w:rsid w:val="008B04C1"/>
    <w:rsid w:val="008B0BED"/>
    <w:rsid w:val="008B291F"/>
    <w:rsid w:val="008B4C23"/>
    <w:rsid w:val="008B5406"/>
    <w:rsid w:val="008B5835"/>
    <w:rsid w:val="008B5CDC"/>
    <w:rsid w:val="008B6106"/>
    <w:rsid w:val="008B7F21"/>
    <w:rsid w:val="008C0B29"/>
    <w:rsid w:val="008C25C6"/>
    <w:rsid w:val="008C3F91"/>
    <w:rsid w:val="008C43F5"/>
    <w:rsid w:val="008C500E"/>
    <w:rsid w:val="008D0948"/>
    <w:rsid w:val="008D0B1B"/>
    <w:rsid w:val="008D1D72"/>
    <w:rsid w:val="008D33EF"/>
    <w:rsid w:val="008D3D98"/>
    <w:rsid w:val="008D74D2"/>
    <w:rsid w:val="008D76C4"/>
    <w:rsid w:val="008D7BC5"/>
    <w:rsid w:val="008E0FCF"/>
    <w:rsid w:val="008E28A7"/>
    <w:rsid w:val="008E6388"/>
    <w:rsid w:val="008E7734"/>
    <w:rsid w:val="008E7E5D"/>
    <w:rsid w:val="008F17F7"/>
    <w:rsid w:val="008F1D90"/>
    <w:rsid w:val="008F1E4C"/>
    <w:rsid w:val="008F2BB6"/>
    <w:rsid w:val="008F329D"/>
    <w:rsid w:val="008F4570"/>
    <w:rsid w:val="008F4842"/>
    <w:rsid w:val="008F585F"/>
    <w:rsid w:val="008F63F2"/>
    <w:rsid w:val="008F7772"/>
    <w:rsid w:val="008F7CC4"/>
    <w:rsid w:val="009014D1"/>
    <w:rsid w:val="00901DDD"/>
    <w:rsid w:val="0090218C"/>
    <w:rsid w:val="00902736"/>
    <w:rsid w:val="009105D8"/>
    <w:rsid w:val="00910B85"/>
    <w:rsid w:val="0091187F"/>
    <w:rsid w:val="009121EA"/>
    <w:rsid w:val="00912482"/>
    <w:rsid w:val="0091261D"/>
    <w:rsid w:val="00914874"/>
    <w:rsid w:val="00915609"/>
    <w:rsid w:val="00916E22"/>
    <w:rsid w:val="009176A4"/>
    <w:rsid w:val="00920E3B"/>
    <w:rsid w:val="009210C9"/>
    <w:rsid w:val="009213A2"/>
    <w:rsid w:val="009220C3"/>
    <w:rsid w:val="0092753C"/>
    <w:rsid w:val="0092778E"/>
    <w:rsid w:val="0093092C"/>
    <w:rsid w:val="00931450"/>
    <w:rsid w:val="009324D0"/>
    <w:rsid w:val="00934430"/>
    <w:rsid w:val="0093731E"/>
    <w:rsid w:val="00937D2E"/>
    <w:rsid w:val="00940361"/>
    <w:rsid w:val="0094166C"/>
    <w:rsid w:val="00941810"/>
    <w:rsid w:val="009429B9"/>
    <w:rsid w:val="0094526D"/>
    <w:rsid w:val="00945C99"/>
    <w:rsid w:val="0095024B"/>
    <w:rsid w:val="00951306"/>
    <w:rsid w:val="00952F84"/>
    <w:rsid w:val="00953725"/>
    <w:rsid w:val="0095548E"/>
    <w:rsid w:val="0096013F"/>
    <w:rsid w:val="00965E23"/>
    <w:rsid w:val="00966097"/>
    <w:rsid w:val="00966692"/>
    <w:rsid w:val="009677C9"/>
    <w:rsid w:val="009717AC"/>
    <w:rsid w:val="00971825"/>
    <w:rsid w:val="00972A17"/>
    <w:rsid w:val="00973911"/>
    <w:rsid w:val="00973EDB"/>
    <w:rsid w:val="009750F3"/>
    <w:rsid w:val="00975330"/>
    <w:rsid w:val="00975A1C"/>
    <w:rsid w:val="00975AB7"/>
    <w:rsid w:val="00975ED3"/>
    <w:rsid w:val="009777A8"/>
    <w:rsid w:val="009809D9"/>
    <w:rsid w:val="0098148F"/>
    <w:rsid w:val="00981D55"/>
    <w:rsid w:val="00982E52"/>
    <w:rsid w:val="00982F97"/>
    <w:rsid w:val="0098483D"/>
    <w:rsid w:val="00984D7C"/>
    <w:rsid w:val="00990621"/>
    <w:rsid w:val="009937A9"/>
    <w:rsid w:val="00997861"/>
    <w:rsid w:val="00997C3A"/>
    <w:rsid w:val="009A14F9"/>
    <w:rsid w:val="009A2448"/>
    <w:rsid w:val="009A423F"/>
    <w:rsid w:val="009A5155"/>
    <w:rsid w:val="009A64F5"/>
    <w:rsid w:val="009A792D"/>
    <w:rsid w:val="009A7AB7"/>
    <w:rsid w:val="009B14F6"/>
    <w:rsid w:val="009B429D"/>
    <w:rsid w:val="009B5477"/>
    <w:rsid w:val="009B75B2"/>
    <w:rsid w:val="009C1C0A"/>
    <w:rsid w:val="009C1FAB"/>
    <w:rsid w:val="009C3AF7"/>
    <w:rsid w:val="009C648B"/>
    <w:rsid w:val="009C6DE9"/>
    <w:rsid w:val="009C6E07"/>
    <w:rsid w:val="009C7234"/>
    <w:rsid w:val="009C723B"/>
    <w:rsid w:val="009C771C"/>
    <w:rsid w:val="009D1820"/>
    <w:rsid w:val="009D1C31"/>
    <w:rsid w:val="009D2375"/>
    <w:rsid w:val="009D2EF3"/>
    <w:rsid w:val="009D5DBE"/>
    <w:rsid w:val="009D5E4C"/>
    <w:rsid w:val="009D63FF"/>
    <w:rsid w:val="009D7099"/>
    <w:rsid w:val="009D72ED"/>
    <w:rsid w:val="009D741B"/>
    <w:rsid w:val="009D7C79"/>
    <w:rsid w:val="009D7E9D"/>
    <w:rsid w:val="009D7FE8"/>
    <w:rsid w:val="009E0344"/>
    <w:rsid w:val="009E03A3"/>
    <w:rsid w:val="009E189D"/>
    <w:rsid w:val="009E1AA1"/>
    <w:rsid w:val="009E3391"/>
    <w:rsid w:val="009E35F2"/>
    <w:rsid w:val="009E3B70"/>
    <w:rsid w:val="009E4FEB"/>
    <w:rsid w:val="009E5E49"/>
    <w:rsid w:val="009E6A50"/>
    <w:rsid w:val="009F28B7"/>
    <w:rsid w:val="009F320B"/>
    <w:rsid w:val="009F5978"/>
    <w:rsid w:val="009F5AD3"/>
    <w:rsid w:val="009F6577"/>
    <w:rsid w:val="009F7D9C"/>
    <w:rsid w:val="00A008EB"/>
    <w:rsid w:val="00A03D5A"/>
    <w:rsid w:val="00A04E10"/>
    <w:rsid w:val="00A06286"/>
    <w:rsid w:val="00A06D77"/>
    <w:rsid w:val="00A12E56"/>
    <w:rsid w:val="00A12E83"/>
    <w:rsid w:val="00A1322F"/>
    <w:rsid w:val="00A14284"/>
    <w:rsid w:val="00A14801"/>
    <w:rsid w:val="00A158FB"/>
    <w:rsid w:val="00A15C5D"/>
    <w:rsid w:val="00A16AC2"/>
    <w:rsid w:val="00A170BE"/>
    <w:rsid w:val="00A174DA"/>
    <w:rsid w:val="00A176A0"/>
    <w:rsid w:val="00A1790D"/>
    <w:rsid w:val="00A21115"/>
    <w:rsid w:val="00A213D1"/>
    <w:rsid w:val="00A22B1E"/>
    <w:rsid w:val="00A235F4"/>
    <w:rsid w:val="00A24395"/>
    <w:rsid w:val="00A252BE"/>
    <w:rsid w:val="00A2565C"/>
    <w:rsid w:val="00A25981"/>
    <w:rsid w:val="00A26E0E"/>
    <w:rsid w:val="00A26FD3"/>
    <w:rsid w:val="00A3080B"/>
    <w:rsid w:val="00A309A9"/>
    <w:rsid w:val="00A30A80"/>
    <w:rsid w:val="00A30F17"/>
    <w:rsid w:val="00A31FFF"/>
    <w:rsid w:val="00A34428"/>
    <w:rsid w:val="00A34516"/>
    <w:rsid w:val="00A365B2"/>
    <w:rsid w:val="00A36CBF"/>
    <w:rsid w:val="00A408CA"/>
    <w:rsid w:val="00A4232E"/>
    <w:rsid w:val="00A423A3"/>
    <w:rsid w:val="00A428ED"/>
    <w:rsid w:val="00A433DF"/>
    <w:rsid w:val="00A4437F"/>
    <w:rsid w:val="00A44392"/>
    <w:rsid w:val="00A44782"/>
    <w:rsid w:val="00A456E1"/>
    <w:rsid w:val="00A45EE4"/>
    <w:rsid w:val="00A46727"/>
    <w:rsid w:val="00A51F1B"/>
    <w:rsid w:val="00A53CC6"/>
    <w:rsid w:val="00A5495D"/>
    <w:rsid w:val="00A57183"/>
    <w:rsid w:val="00A603B2"/>
    <w:rsid w:val="00A63287"/>
    <w:rsid w:val="00A636C6"/>
    <w:rsid w:val="00A63C58"/>
    <w:rsid w:val="00A654F0"/>
    <w:rsid w:val="00A6591B"/>
    <w:rsid w:val="00A66143"/>
    <w:rsid w:val="00A662C9"/>
    <w:rsid w:val="00A679AF"/>
    <w:rsid w:val="00A67BB8"/>
    <w:rsid w:val="00A7199E"/>
    <w:rsid w:val="00A727CF"/>
    <w:rsid w:val="00A72F40"/>
    <w:rsid w:val="00A7360F"/>
    <w:rsid w:val="00A7516E"/>
    <w:rsid w:val="00A75D8A"/>
    <w:rsid w:val="00A76137"/>
    <w:rsid w:val="00A77011"/>
    <w:rsid w:val="00A775DA"/>
    <w:rsid w:val="00A77948"/>
    <w:rsid w:val="00A82BF1"/>
    <w:rsid w:val="00A83F31"/>
    <w:rsid w:val="00A84DB5"/>
    <w:rsid w:val="00A84EDB"/>
    <w:rsid w:val="00A86CDA"/>
    <w:rsid w:val="00A87174"/>
    <w:rsid w:val="00A90A6F"/>
    <w:rsid w:val="00A92595"/>
    <w:rsid w:val="00A92DB8"/>
    <w:rsid w:val="00A942F9"/>
    <w:rsid w:val="00A94405"/>
    <w:rsid w:val="00A9610D"/>
    <w:rsid w:val="00A9659E"/>
    <w:rsid w:val="00A9712C"/>
    <w:rsid w:val="00A97D36"/>
    <w:rsid w:val="00AA093C"/>
    <w:rsid w:val="00AA1DFC"/>
    <w:rsid w:val="00AA23B8"/>
    <w:rsid w:val="00AA2FC0"/>
    <w:rsid w:val="00AA3CE7"/>
    <w:rsid w:val="00AA4224"/>
    <w:rsid w:val="00AA586B"/>
    <w:rsid w:val="00AA6E51"/>
    <w:rsid w:val="00AB43AF"/>
    <w:rsid w:val="00AB4B58"/>
    <w:rsid w:val="00AB500D"/>
    <w:rsid w:val="00AB51E9"/>
    <w:rsid w:val="00AB5291"/>
    <w:rsid w:val="00AB6DF7"/>
    <w:rsid w:val="00AB7600"/>
    <w:rsid w:val="00AC08AE"/>
    <w:rsid w:val="00AC093A"/>
    <w:rsid w:val="00AC1B46"/>
    <w:rsid w:val="00AC1EA5"/>
    <w:rsid w:val="00AC2915"/>
    <w:rsid w:val="00AC378A"/>
    <w:rsid w:val="00AC758E"/>
    <w:rsid w:val="00AC7C5B"/>
    <w:rsid w:val="00AC7F5D"/>
    <w:rsid w:val="00AD0CFD"/>
    <w:rsid w:val="00AD1802"/>
    <w:rsid w:val="00AD2345"/>
    <w:rsid w:val="00AD34B0"/>
    <w:rsid w:val="00AD3BF6"/>
    <w:rsid w:val="00AD6BFB"/>
    <w:rsid w:val="00AD7C1A"/>
    <w:rsid w:val="00AE00DE"/>
    <w:rsid w:val="00AE0480"/>
    <w:rsid w:val="00AE09D1"/>
    <w:rsid w:val="00AE0E0D"/>
    <w:rsid w:val="00AE1095"/>
    <w:rsid w:val="00AE25AA"/>
    <w:rsid w:val="00AE3304"/>
    <w:rsid w:val="00AE3A85"/>
    <w:rsid w:val="00AE4621"/>
    <w:rsid w:val="00AE7AC4"/>
    <w:rsid w:val="00AE7B5D"/>
    <w:rsid w:val="00AF00AA"/>
    <w:rsid w:val="00AF12B3"/>
    <w:rsid w:val="00AF2F94"/>
    <w:rsid w:val="00AF316D"/>
    <w:rsid w:val="00AF3185"/>
    <w:rsid w:val="00AF36F2"/>
    <w:rsid w:val="00AF380E"/>
    <w:rsid w:val="00AF4A48"/>
    <w:rsid w:val="00AF52C5"/>
    <w:rsid w:val="00AF5F21"/>
    <w:rsid w:val="00AF79E3"/>
    <w:rsid w:val="00AF7F7A"/>
    <w:rsid w:val="00B00663"/>
    <w:rsid w:val="00B02253"/>
    <w:rsid w:val="00B0547C"/>
    <w:rsid w:val="00B055A7"/>
    <w:rsid w:val="00B055E9"/>
    <w:rsid w:val="00B05A46"/>
    <w:rsid w:val="00B075FE"/>
    <w:rsid w:val="00B1209B"/>
    <w:rsid w:val="00B148D6"/>
    <w:rsid w:val="00B14BA1"/>
    <w:rsid w:val="00B14E69"/>
    <w:rsid w:val="00B15585"/>
    <w:rsid w:val="00B15F7E"/>
    <w:rsid w:val="00B16521"/>
    <w:rsid w:val="00B206C7"/>
    <w:rsid w:val="00B2114D"/>
    <w:rsid w:val="00B213B2"/>
    <w:rsid w:val="00B21430"/>
    <w:rsid w:val="00B22558"/>
    <w:rsid w:val="00B22951"/>
    <w:rsid w:val="00B24955"/>
    <w:rsid w:val="00B2506A"/>
    <w:rsid w:val="00B25770"/>
    <w:rsid w:val="00B31776"/>
    <w:rsid w:val="00B3205F"/>
    <w:rsid w:val="00B32537"/>
    <w:rsid w:val="00B32A8A"/>
    <w:rsid w:val="00B34052"/>
    <w:rsid w:val="00B35FCC"/>
    <w:rsid w:val="00B4003E"/>
    <w:rsid w:val="00B40DEC"/>
    <w:rsid w:val="00B41D0D"/>
    <w:rsid w:val="00B42B0B"/>
    <w:rsid w:val="00B4338D"/>
    <w:rsid w:val="00B449D9"/>
    <w:rsid w:val="00B44EC5"/>
    <w:rsid w:val="00B4599C"/>
    <w:rsid w:val="00B46D43"/>
    <w:rsid w:val="00B46E13"/>
    <w:rsid w:val="00B4775B"/>
    <w:rsid w:val="00B500BC"/>
    <w:rsid w:val="00B50D7B"/>
    <w:rsid w:val="00B52C8E"/>
    <w:rsid w:val="00B52DDA"/>
    <w:rsid w:val="00B536FC"/>
    <w:rsid w:val="00B54FDB"/>
    <w:rsid w:val="00B56ECB"/>
    <w:rsid w:val="00B5780E"/>
    <w:rsid w:val="00B6047C"/>
    <w:rsid w:val="00B6056F"/>
    <w:rsid w:val="00B609D5"/>
    <w:rsid w:val="00B62811"/>
    <w:rsid w:val="00B63858"/>
    <w:rsid w:val="00B64025"/>
    <w:rsid w:val="00B65D12"/>
    <w:rsid w:val="00B67844"/>
    <w:rsid w:val="00B71C89"/>
    <w:rsid w:val="00B733EE"/>
    <w:rsid w:val="00B7420A"/>
    <w:rsid w:val="00B75F39"/>
    <w:rsid w:val="00B769C1"/>
    <w:rsid w:val="00B77C61"/>
    <w:rsid w:val="00B80494"/>
    <w:rsid w:val="00B805EE"/>
    <w:rsid w:val="00B81597"/>
    <w:rsid w:val="00B82451"/>
    <w:rsid w:val="00B825EB"/>
    <w:rsid w:val="00B82C91"/>
    <w:rsid w:val="00B8306A"/>
    <w:rsid w:val="00B846F5"/>
    <w:rsid w:val="00B8503B"/>
    <w:rsid w:val="00B87455"/>
    <w:rsid w:val="00B87C37"/>
    <w:rsid w:val="00B87D68"/>
    <w:rsid w:val="00B90E41"/>
    <w:rsid w:val="00B91230"/>
    <w:rsid w:val="00B91BDA"/>
    <w:rsid w:val="00B92375"/>
    <w:rsid w:val="00B92554"/>
    <w:rsid w:val="00B9371E"/>
    <w:rsid w:val="00B93BA6"/>
    <w:rsid w:val="00B96291"/>
    <w:rsid w:val="00B97C61"/>
    <w:rsid w:val="00BA06EE"/>
    <w:rsid w:val="00BA1B66"/>
    <w:rsid w:val="00BA303D"/>
    <w:rsid w:val="00BA3565"/>
    <w:rsid w:val="00BA4DA0"/>
    <w:rsid w:val="00BA5DA2"/>
    <w:rsid w:val="00BA7112"/>
    <w:rsid w:val="00BB1067"/>
    <w:rsid w:val="00BB22FB"/>
    <w:rsid w:val="00BB3F81"/>
    <w:rsid w:val="00BB5AD2"/>
    <w:rsid w:val="00BB7038"/>
    <w:rsid w:val="00BB75EF"/>
    <w:rsid w:val="00BC07BF"/>
    <w:rsid w:val="00BC4151"/>
    <w:rsid w:val="00BC66BD"/>
    <w:rsid w:val="00BD0A6F"/>
    <w:rsid w:val="00BD283C"/>
    <w:rsid w:val="00BD488D"/>
    <w:rsid w:val="00BD5185"/>
    <w:rsid w:val="00BD5F97"/>
    <w:rsid w:val="00BD7BC3"/>
    <w:rsid w:val="00BE256E"/>
    <w:rsid w:val="00BE4DCA"/>
    <w:rsid w:val="00BE59ED"/>
    <w:rsid w:val="00BE741E"/>
    <w:rsid w:val="00BE7D25"/>
    <w:rsid w:val="00BF2BFD"/>
    <w:rsid w:val="00BF3547"/>
    <w:rsid w:val="00BF391D"/>
    <w:rsid w:val="00BF3DB8"/>
    <w:rsid w:val="00BF4F93"/>
    <w:rsid w:val="00BF5E50"/>
    <w:rsid w:val="00BF656C"/>
    <w:rsid w:val="00BF6939"/>
    <w:rsid w:val="00C004B8"/>
    <w:rsid w:val="00C02442"/>
    <w:rsid w:val="00C04460"/>
    <w:rsid w:val="00C04DE7"/>
    <w:rsid w:val="00C05157"/>
    <w:rsid w:val="00C05723"/>
    <w:rsid w:val="00C069FA"/>
    <w:rsid w:val="00C07417"/>
    <w:rsid w:val="00C11484"/>
    <w:rsid w:val="00C11531"/>
    <w:rsid w:val="00C121EA"/>
    <w:rsid w:val="00C12DE2"/>
    <w:rsid w:val="00C13A74"/>
    <w:rsid w:val="00C141DF"/>
    <w:rsid w:val="00C14362"/>
    <w:rsid w:val="00C14808"/>
    <w:rsid w:val="00C16BA9"/>
    <w:rsid w:val="00C17E48"/>
    <w:rsid w:val="00C17F33"/>
    <w:rsid w:val="00C22544"/>
    <w:rsid w:val="00C234D5"/>
    <w:rsid w:val="00C235E0"/>
    <w:rsid w:val="00C24A11"/>
    <w:rsid w:val="00C25F11"/>
    <w:rsid w:val="00C27615"/>
    <w:rsid w:val="00C31FDF"/>
    <w:rsid w:val="00C35C35"/>
    <w:rsid w:val="00C3724B"/>
    <w:rsid w:val="00C374ED"/>
    <w:rsid w:val="00C37F02"/>
    <w:rsid w:val="00C40625"/>
    <w:rsid w:val="00C41A0D"/>
    <w:rsid w:val="00C424E9"/>
    <w:rsid w:val="00C42B2E"/>
    <w:rsid w:val="00C435BF"/>
    <w:rsid w:val="00C44821"/>
    <w:rsid w:val="00C45913"/>
    <w:rsid w:val="00C476A7"/>
    <w:rsid w:val="00C51D52"/>
    <w:rsid w:val="00C52423"/>
    <w:rsid w:val="00C53E86"/>
    <w:rsid w:val="00C54628"/>
    <w:rsid w:val="00C54E69"/>
    <w:rsid w:val="00C562E7"/>
    <w:rsid w:val="00C60B94"/>
    <w:rsid w:val="00C611C3"/>
    <w:rsid w:val="00C6261A"/>
    <w:rsid w:val="00C6333F"/>
    <w:rsid w:val="00C65F28"/>
    <w:rsid w:val="00C67103"/>
    <w:rsid w:val="00C676E1"/>
    <w:rsid w:val="00C677F7"/>
    <w:rsid w:val="00C67B54"/>
    <w:rsid w:val="00C72D30"/>
    <w:rsid w:val="00C72E69"/>
    <w:rsid w:val="00C730BB"/>
    <w:rsid w:val="00C7382B"/>
    <w:rsid w:val="00C749BB"/>
    <w:rsid w:val="00C763E1"/>
    <w:rsid w:val="00C767DE"/>
    <w:rsid w:val="00C76C2B"/>
    <w:rsid w:val="00C807EB"/>
    <w:rsid w:val="00C80D33"/>
    <w:rsid w:val="00C81B46"/>
    <w:rsid w:val="00C826F7"/>
    <w:rsid w:val="00C831D2"/>
    <w:rsid w:val="00C848CF"/>
    <w:rsid w:val="00C85834"/>
    <w:rsid w:val="00C85BFD"/>
    <w:rsid w:val="00C90089"/>
    <w:rsid w:val="00C9024E"/>
    <w:rsid w:val="00C90DFA"/>
    <w:rsid w:val="00C927AB"/>
    <w:rsid w:val="00C9292D"/>
    <w:rsid w:val="00C93815"/>
    <w:rsid w:val="00C938D9"/>
    <w:rsid w:val="00C950EB"/>
    <w:rsid w:val="00C956FA"/>
    <w:rsid w:val="00C9663A"/>
    <w:rsid w:val="00CA015D"/>
    <w:rsid w:val="00CA07DF"/>
    <w:rsid w:val="00CA185A"/>
    <w:rsid w:val="00CA307B"/>
    <w:rsid w:val="00CA32F9"/>
    <w:rsid w:val="00CA4563"/>
    <w:rsid w:val="00CA558B"/>
    <w:rsid w:val="00CA5BC4"/>
    <w:rsid w:val="00CA6578"/>
    <w:rsid w:val="00CA77BC"/>
    <w:rsid w:val="00CB00D3"/>
    <w:rsid w:val="00CB0E8B"/>
    <w:rsid w:val="00CB237C"/>
    <w:rsid w:val="00CB2C4F"/>
    <w:rsid w:val="00CB4323"/>
    <w:rsid w:val="00CB5B70"/>
    <w:rsid w:val="00CC045C"/>
    <w:rsid w:val="00CC1C25"/>
    <w:rsid w:val="00CC308E"/>
    <w:rsid w:val="00CC5094"/>
    <w:rsid w:val="00CC5ED7"/>
    <w:rsid w:val="00CC6C62"/>
    <w:rsid w:val="00CD04F1"/>
    <w:rsid w:val="00CD0558"/>
    <w:rsid w:val="00CD05BD"/>
    <w:rsid w:val="00CD2EFF"/>
    <w:rsid w:val="00CD459E"/>
    <w:rsid w:val="00CD6EE5"/>
    <w:rsid w:val="00CD749B"/>
    <w:rsid w:val="00CE0F81"/>
    <w:rsid w:val="00CE1FC8"/>
    <w:rsid w:val="00CE3E11"/>
    <w:rsid w:val="00CE4693"/>
    <w:rsid w:val="00CE472E"/>
    <w:rsid w:val="00CE627E"/>
    <w:rsid w:val="00CF1505"/>
    <w:rsid w:val="00CF2666"/>
    <w:rsid w:val="00CF3701"/>
    <w:rsid w:val="00CF3719"/>
    <w:rsid w:val="00CF5BCA"/>
    <w:rsid w:val="00D034E2"/>
    <w:rsid w:val="00D038A6"/>
    <w:rsid w:val="00D04785"/>
    <w:rsid w:val="00D0621F"/>
    <w:rsid w:val="00D06C45"/>
    <w:rsid w:val="00D06DF6"/>
    <w:rsid w:val="00D07F14"/>
    <w:rsid w:val="00D11BCD"/>
    <w:rsid w:val="00D12C59"/>
    <w:rsid w:val="00D1638E"/>
    <w:rsid w:val="00D16C21"/>
    <w:rsid w:val="00D16CCB"/>
    <w:rsid w:val="00D16D03"/>
    <w:rsid w:val="00D1767D"/>
    <w:rsid w:val="00D17940"/>
    <w:rsid w:val="00D2057D"/>
    <w:rsid w:val="00D20815"/>
    <w:rsid w:val="00D21106"/>
    <w:rsid w:val="00D21A1B"/>
    <w:rsid w:val="00D241FB"/>
    <w:rsid w:val="00D24F66"/>
    <w:rsid w:val="00D2504F"/>
    <w:rsid w:val="00D2571F"/>
    <w:rsid w:val="00D258DA"/>
    <w:rsid w:val="00D259CF"/>
    <w:rsid w:val="00D272B7"/>
    <w:rsid w:val="00D3066F"/>
    <w:rsid w:val="00D328BE"/>
    <w:rsid w:val="00D33FC3"/>
    <w:rsid w:val="00D34C0C"/>
    <w:rsid w:val="00D35149"/>
    <w:rsid w:val="00D3555C"/>
    <w:rsid w:val="00D36A9E"/>
    <w:rsid w:val="00D371D7"/>
    <w:rsid w:val="00D4015C"/>
    <w:rsid w:val="00D41B6C"/>
    <w:rsid w:val="00D4200B"/>
    <w:rsid w:val="00D421B8"/>
    <w:rsid w:val="00D42EAE"/>
    <w:rsid w:val="00D42EB7"/>
    <w:rsid w:val="00D4348B"/>
    <w:rsid w:val="00D43BFB"/>
    <w:rsid w:val="00D43EA3"/>
    <w:rsid w:val="00D446BF"/>
    <w:rsid w:val="00D44C1A"/>
    <w:rsid w:val="00D45CE4"/>
    <w:rsid w:val="00D47F60"/>
    <w:rsid w:val="00D50745"/>
    <w:rsid w:val="00D50FB7"/>
    <w:rsid w:val="00D51BFD"/>
    <w:rsid w:val="00D5393E"/>
    <w:rsid w:val="00D547DB"/>
    <w:rsid w:val="00D57443"/>
    <w:rsid w:val="00D5780D"/>
    <w:rsid w:val="00D60271"/>
    <w:rsid w:val="00D60C5C"/>
    <w:rsid w:val="00D60E16"/>
    <w:rsid w:val="00D61A5A"/>
    <w:rsid w:val="00D62716"/>
    <w:rsid w:val="00D627CA"/>
    <w:rsid w:val="00D62E8D"/>
    <w:rsid w:val="00D63E5D"/>
    <w:rsid w:val="00D64C06"/>
    <w:rsid w:val="00D65C7A"/>
    <w:rsid w:val="00D65E00"/>
    <w:rsid w:val="00D6758C"/>
    <w:rsid w:val="00D70D95"/>
    <w:rsid w:val="00D71691"/>
    <w:rsid w:val="00D717FD"/>
    <w:rsid w:val="00D74ECB"/>
    <w:rsid w:val="00D753F1"/>
    <w:rsid w:val="00D75E3B"/>
    <w:rsid w:val="00D77594"/>
    <w:rsid w:val="00D834B4"/>
    <w:rsid w:val="00D846F1"/>
    <w:rsid w:val="00D86285"/>
    <w:rsid w:val="00D86D8E"/>
    <w:rsid w:val="00D91EF7"/>
    <w:rsid w:val="00D9234B"/>
    <w:rsid w:val="00D94926"/>
    <w:rsid w:val="00D94BF8"/>
    <w:rsid w:val="00D95419"/>
    <w:rsid w:val="00D96DF3"/>
    <w:rsid w:val="00D978F7"/>
    <w:rsid w:val="00D97B5B"/>
    <w:rsid w:val="00D97D5F"/>
    <w:rsid w:val="00DA023B"/>
    <w:rsid w:val="00DA093B"/>
    <w:rsid w:val="00DA1961"/>
    <w:rsid w:val="00DA2C60"/>
    <w:rsid w:val="00DA3183"/>
    <w:rsid w:val="00DA3D7D"/>
    <w:rsid w:val="00DA4C2C"/>
    <w:rsid w:val="00DA4D39"/>
    <w:rsid w:val="00DB03E1"/>
    <w:rsid w:val="00DB1130"/>
    <w:rsid w:val="00DB56E6"/>
    <w:rsid w:val="00DB6B5B"/>
    <w:rsid w:val="00DC1CDF"/>
    <w:rsid w:val="00DC226A"/>
    <w:rsid w:val="00DC2C86"/>
    <w:rsid w:val="00DC396A"/>
    <w:rsid w:val="00DC3E66"/>
    <w:rsid w:val="00DC7875"/>
    <w:rsid w:val="00DD0F86"/>
    <w:rsid w:val="00DD0FAE"/>
    <w:rsid w:val="00DD3772"/>
    <w:rsid w:val="00DD3F0C"/>
    <w:rsid w:val="00DD4B1A"/>
    <w:rsid w:val="00DD4DD6"/>
    <w:rsid w:val="00DD4EFB"/>
    <w:rsid w:val="00DD550E"/>
    <w:rsid w:val="00DD605C"/>
    <w:rsid w:val="00DD665B"/>
    <w:rsid w:val="00DE0845"/>
    <w:rsid w:val="00DE08F0"/>
    <w:rsid w:val="00DE1056"/>
    <w:rsid w:val="00DE207F"/>
    <w:rsid w:val="00DE20D9"/>
    <w:rsid w:val="00DE2501"/>
    <w:rsid w:val="00DE3E5D"/>
    <w:rsid w:val="00DE4517"/>
    <w:rsid w:val="00DE4B10"/>
    <w:rsid w:val="00DE6C44"/>
    <w:rsid w:val="00DF0744"/>
    <w:rsid w:val="00DF0E69"/>
    <w:rsid w:val="00DF0FB0"/>
    <w:rsid w:val="00DF187E"/>
    <w:rsid w:val="00DF1CE6"/>
    <w:rsid w:val="00DF26B7"/>
    <w:rsid w:val="00DF37A6"/>
    <w:rsid w:val="00DF6087"/>
    <w:rsid w:val="00DF7045"/>
    <w:rsid w:val="00E00D63"/>
    <w:rsid w:val="00E01D4D"/>
    <w:rsid w:val="00E037A5"/>
    <w:rsid w:val="00E10613"/>
    <w:rsid w:val="00E12232"/>
    <w:rsid w:val="00E1250D"/>
    <w:rsid w:val="00E138C5"/>
    <w:rsid w:val="00E13C73"/>
    <w:rsid w:val="00E140E6"/>
    <w:rsid w:val="00E1428A"/>
    <w:rsid w:val="00E15EB2"/>
    <w:rsid w:val="00E163A5"/>
    <w:rsid w:val="00E168FB"/>
    <w:rsid w:val="00E20D75"/>
    <w:rsid w:val="00E22003"/>
    <w:rsid w:val="00E229C5"/>
    <w:rsid w:val="00E25378"/>
    <w:rsid w:val="00E2550D"/>
    <w:rsid w:val="00E2663A"/>
    <w:rsid w:val="00E26D0F"/>
    <w:rsid w:val="00E27018"/>
    <w:rsid w:val="00E30578"/>
    <w:rsid w:val="00E3163D"/>
    <w:rsid w:val="00E31936"/>
    <w:rsid w:val="00E34A2C"/>
    <w:rsid w:val="00E36977"/>
    <w:rsid w:val="00E3750D"/>
    <w:rsid w:val="00E40C25"/>
    <w:rsid w:val="00E41011"/>
    <w:rsid w:val="00E41910"/>
    <w:rsid w:val="00E426CA"/>
    <w:rsid w:val="00E42E54"/>
    <w:rsid w:val="00E4331A"/>
    <w:rsid w:val="00E43D9C"/>
    <w:rsid w:val="00E45E05"/>
    <w:rsid w:val="00E47B6B"/>
    <w:rsid w:val="00E503BE"/>
    <w:rsid w:val="00E50750"/>
    <w:rsid w:val="00E50FB1"/>
    <w:rsid w:val="00E53805"/>
    <w:rsid w:val="00E53847"/>
    <w:rsid w:val="00E57C15"/>
    <w:rsid w:val="00E60BAC"/>
    <w:rsid w:val="00E61428"/>
    <w:rsid w:val="00E6150E"/>
    <w:rsid w:val="00E61690"/>
    <w:rsid w:val="00E63B5D"/>
    <w:rsid w:val="00E63F93"/>
    <w:rsid w:val="00E70B3F"/>
    <w:rsid w:val="00E70E73"/>
    <w:rsid w:val="00E71231"/>
    <w:rsid w:val="00E7229F"/>
    <w:rsid w:val="00E72959"/>
    <w:rsid w:val="00E72CF6"/>
    <w:rsid w:val="00E73E8C"/>
    <w:rsid w:val="00E748CA"/>
    <w:rsid w:val="00E74E6B"/>
    <w:rsid w:val="00E75AE5"/>
    <w:rsid w:val="00E76820"/>
    <w:rsid w:val="00E772EF"/>
    <w:rsid w:val="00E80595"/>
    <w:rsid w:val="00E82015"/>
    <w:rsid w:val="00E822CC"/>
    <w:rsid w:val="00E82EBF"/>
    <w:rsid w:val="00E82F94"/>
    <w:rsid w:val="00E8397C"/>
    <w:rsid w:val="00E86BD4"/>
    <w:rsid w:val="00E90129"/>
    <w:rsid w:val="00E901C5"/>
    <w:rsid w:val="00E91109"/>
    <w:rsid w:val="00E9130F"/>
    <w:rsid w:val="00E9412A"/>
    <w:rsid w:val="00E96AA6"/>
    <w:rsid w:val="00EA1128"/>
    <w:rsid w:val="00EA2DC0"/>
    <w:rsid w:val="00EA4BD5"/>
    <w:rsid w:val="00EA515E"/>
    <w:rsid w:val="00EA53ED"/>
    <w:rsid w:val="00EA54E4"/>
    <w:rsid w:val="00EA5C57"/>
    <w:rsid w:val="00EB135D"/>
    <w:rsid w:val="00EB2D9C"/>
    <w:rsid w:val="00EB4477"/>
    <w:rsid w:val="00EB4991"/>
    <w:rsid w:val="00EB5501"/>
    <w:rsid w:val="00EB6B3F"/>
    <w:rsid w:val="00EB781A"/>
    <w:rsid w:val="00EC0D6A"/>
    <w:rsid w:val="00EC16CD"/>
    <w:rsid w:val="00EC1B4D"/>
    <w:rsid w:val="00EC3FBB"/>
    <w:rsid w:val="00EC4518"/>
    <w:rsid w:val="00EC4B0D"/>
    <w:rsid w:val="00EC51FD"/>
    <w:rsid w:val="00EC5237"/>
    <w:rsid w:val="00EC5B37"/>
    <w:rsid w:val="00EC5EA7"/>
    <w:rsid w:val="00EC6B77"/>
    <w:rsid w:val="00EC7B76"/>
    <w:rsid w:val="00ED141A"/>
    <w:rsid w:val="00ED24FA"/>
    <w:rsid w:val="00ED4511"/>
    <w:rsid w:val="00ED4CD8"/>
    <w:rsid w:val="00ED54B8"/>
    <w:rsid w:val="00ED5602"/>
    <w:rsid w:val="00ED58C3"/>
    <w:rsid w:val="00ED5A66"/>
    <w:rsid w:val="00ED6C8C"/>
    <w:rsid w:val="00ED7C72"/>
    <w:rsid w:val="00ED7F14"/>
    <w:rsid w:val="00EE0B53"/>
    <w:rsid w:val="00EE0CA7"/>
    <w:rsid w:val="00EE2007"/>
    <w:rsid w:val="00EE2AB6"/>
    <w:rsid w:val="00EE37BE"/>
    <w:rsid w:val="00EE3B94"/>
    <w:rsid w:val="00EE3FCC"/>
    <w:rsid w:val="00EE4447"/>
    <w:rsid w:val="00EE44F7"/>
    <w:rsid w:val="00EE4C99"/>
    <w:rsid w:val="00EE525E"/>
    <w:rsid w:val="00EE604F"/>
    <w:rsid w:val="00EE63DC"/>
    <w:rsid w:val="00EE6DCB"/>
    <w:rsid w:val="00EF0154"/>
    <w:rsid w:val="00EF01E1"/>
    <w:rsid w:val="00EF115A"/>
    <w:rsid w:val="00EF127C"/>
    <w:rsid w:val="00EF1D23"/>
    <w:rsid w:val="00EF1DBF"/>
    <w:rsid w:val="00EF2069"/>
    <w:rsid w:val="00EF27B5"/>
    <w:rsid w:val="00EF6B2B"/>
    <w:rsid w:val="00EF6D90"/>
    <w:rsid w:val="00EF7384"/>
    <w:rsid w:val="00F00545"/>
    <w:rsid w:val="00F00B18"/>
    <w:rsid w:val="00F01165"/>
    <w:rsid w:val="00F02F8C"/>
    <w:rsid w:val="00F060D0"/>
    <w:rsid w:val="00F06362"/>
    <w:rsid w:val="00F0776A"/>
    <w:rsid w:val="00F116AF"/>
    <w:rsid w:val="00F120D4"/>
    <w:rsid w:val="00F138D7"/>
    <w:rsid w:val="00F141CD"/>
    <w:rsid w:val="00F14A0D"/>
    <w:rsid w:val="00F20C00"/>
    <w:rsid w:val="00F217B4"/>
    <w:rsid w:val="00F21EE6"/>
    <w:rsid w:val="00F224C4"/>
    <w:rsid w:val="00F24C4A"/>
    <w:rsid w:val="00F275C4"/>
    <w:rsid w:val="00F30CAD"/>
    <w:rsid w:val="00F328A5"/>
    <w:rsid w:val="00F33BB2"/>
    <w:rsid w:val="00F33C6A"/>
    <w:rsid w:val="00F34DFB"/>
    <w:rsid w:val="00F36FD3"/>
    <w:rsid w:val="00F37D7B"/>
    <w:rsid w:val="00F40E06"/>
    <w:rsid w:val="00F42345"/>
    <w:rsid w:val="00F42C4C"/>
    <w:rsid w:val="00F431C7"/>
    <w:rsid w:val="00F4394E"/>
    <w:rsid w:val="00F43A72"/>
    <w:rsid w:val="00F44762"/>
    <w:rsid w:val="00F45F81"/>
    <w:rsid w:val="00F4611D"/>
    <w:rsid w:val="00F47443"/>
    <w:rsid w:val="00F521EB"/>
    <w:rsid w:val="00F52345"/>
    <w:rsid w:val="00F52627"/>
    <w:rsid w:val="00F540F1"/>
    <w:rsid w:val="00F56319"/>
    <w:rsid w:val="00F57678"/>
    <w:rsid w:val="00F57F18"/>
    <w:rsid w:val="00F6146F"/>
    <w:rsid w:val="00F61E65"/>
    <w:rsid w:val="00F66DB7"/>
    <w:rsid w:val="00F67F25"/>
    <w:rsid w:val="00F705AA"/>
    <w:rsid w:val="00F73894"/>
    <w:rsid w:val="00F74647"/>
    <w:rsid w:val="00F759D3"/>
    <w:rsid w:val="00F76EE3"/>
    <w:rsid w:val="00F8046B"/>
    <w:rsid w:val="00F81299"/>
    <w:rsid w:val="00F84B3B"/>
    <w:rsid w:val="00F85751"/>
    <w:rsid w:val="00F869D3"/>
    <w:rsid w:val="00F86A01"/>
    <w:rsid w:val="00F86CA9"/>
    <w:rsid w:val="00F86D6D"/>
    <w:rsid w:val="00F87914"/>
    <w:rsid w:val="00F9074E"/>
    <w:rsid w:val="00F92240"/>
    <w:rsid w:val="00F92CD1"/>
    <w:rsid w:val="00F93E76"/>
    <w:rsid w:val="00F9424D"/>
    <w:rsid w:val="00F963B2"/>
    <w:rsid w:val="00F96C5E"/>
    <w:rsid w:val="00F96EEB"/>
    <w:rsid w:val="00F97A85"/>
    <w:rsid w:val="00FA10B0"/>
    <w:rsid w:val="00FA136C"/>
    <w:rsid w:val="00FA22B2"/>
    <w:rsid w:val="00FA3317"/>
    <w:rsid w:val="00FA5713"/>
    <w:rsid w:val="00FA6601"/>
    <w:rsid w:val="00FA7CDF"/>
    <w:rsid w:val="00FB157D"/>
    <w:rsid w:val="00FB3DFA"/>
    <w:rsid w:val="00FB4853"/>
    <w:rsid w:val="00FC0A5A"/>
    <w:rsid w:val="00FC270F"/>
    <w:rsid w:val="00FC2F5F"/>
    <w:rsid w:val="00FC2FBB"/>
    <w:rsid w:val="00FC4441"/>
    <w:rsid w:val="00FC5EC4"/>
    <w:rsid w:val="00FC7833"/>
    <w:rsid w:val="00FD0154"/>
    <w:rsid w:val="00FD0423"/>
    <w:rsid w:val="00FD0A4C"/>
    <w:rsid w:val="00FD0F9F"/>
    <w:rsid w:val="00FD183B"/>
    <w:rsid w:val="00FD1C68"/>
    <w:rsid w:val="00FD25C4"/>
    <w:rsid w:val="00FD3CB8"/>
    <w:rsid w:val="00FD5488"/>
    <w:rsid w:val="00FD54E2"/>
    <w:rsid w:val="00FD56D2"/>
    <w:rsid w:val="00FD5CA0"/>
    <w:rsid w:val="00FD5F6B"/>
    <w:rsid w:val="00FD7634"/>
    <w:rsid w:val="00FE008B"/>
    <w:rsid w:val="00FE0623"/>
    <w:rsid w:val="00FE16B4"/>
    <w:rsid w:val="00FE2195"/>
    <w:rsid w:val="00FE21CE"/>
    <w:rsid w:val="00FE2DF8"/>
    <w:rsid w:val="00FE33AA"/>
    <w:rsid w:val="00FE749A"/>
    <w:rsid w:val="00FF0505"/>
    <w:rsid w:val="00FF0CDB"/>
    <w:rsid w:val="00FF30EF"/>
    <w:rsid w:val="00FF4AD7"/>
    <w:rsid w:val="00FF69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8AB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5205D6"/>
    <w:pPr>
      <w:widowControl w:val="0"/>
      <w:suppressAutoHyphens/>
    </w:pPr>
    <w:rPr>
      <w:rFonts w:eastAsia="SimSun" w:cs="Lucida Sans"/>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uiPriority w:val="99"/>
    <w:rsid w:val="00F34DFB"/>
    <w:rPr>
      <w:rFonts w:ascii="OpenSymbol" w:eastAsia="Times New Roman"/>
      <w:b/>
    </w:rPr>
  </w:style>
  <w:style w:type="character" w:customStyle="1" w:styleId="WW8Num1z1">
    <w:name w:val="WW8Num1z1"/>
    <w:uiPriority w:val="99"/>
    <w:rsid w:val="00F34DFB"/>
  </w:style>
  <w:style w:type="character" w:customStyle="1" w:styleId="WW8Num1z2">
    <w:name w:val="WW8Num1z2"/>
    <w:uiPriority w:val="99"/>
    <w:rsid w:val="00F34DFB"/>
  </w:style>
  <w:style w:type="character" w:customStyle="1" w:styleId="WW8Num1z3">
    <w:name w:val="WW8Num1z3"/>
    <w:uiPriority w:val="99"/>
    <w:rsid w:val="00F34DFB"/>
  </w:style>
  <w:style w:type="character" w:customStyle="1" w:styleId="WW8Num1z4">
    <w:name w:val="WW8Num1z4"/>
    <w:uiPriority w:val="99"/>
    <w:rsid w:val="00F34DFB"/>
  </w:style>
  <w:style w:type="character" w:customStyle="1" w:styleId="WW8Num1z5">
    <w:name w:val="WW8Num1z5"/>
    <w:uiPriority w:val="99"/>
    <w:rsid w:val="00F34DFB"/>
  </w:style>
  <w:style w:type="character" w:customStyle="1" w:styleId="WW8Num1z6">
    <w:name w:val="WW8Num1z6"/>
    <w:uiPriority w:val="99"/>
    <w:rsid w:val="00F34DFB"/>
  </w:style>
  <w:style w:type="character" w:customStyle="1" w:styleId="WW8Num1z7">
    <w:name w:val="WW8Num1z7"/>
    <w:uiPriority w:val="99"/>
    <w:rsid w:val="00F34DFB"/>
  </w:style>
  <w:style w:type="character" w:customStyle="1" w:styleId="WW8Num1z8">
    <w:name w:val="WW8Num1z8"/>
    <w:uiPriority w:val="99"/>
    <w:rsid w:val="00F34DFB"/>
  </w:style>
  <w:style w:type="character" w:customStyle="1" w:styleId="WW8Num2z0">
    <w:name w:val="WW8Num2z0"/>
    <w:uiPriority w:val="99"/>
    <w:rsid w:val="00F34DFB"/>
    <w:rPr>
      <w:rFonts w:ascii="Times New Roman" w:hAnsi="Times New Roman"/>
      <w:sz w:val="24"/>
    </w:rPr>
  </w:style>
  <w:style w:type="character" w:customStyle="1" w:styleId="WW8Num2z1">
    <w:name w:val="WW8Num2z1"/>
    <w:uiPriority w:val="99"/>
    <w:rsid w:val="00F34DFB"/>
  </w:style>
  <w:style w:type="character" w:customStyle="1" w:styleId="WW8Num2z2">
    <w:name w:val="WW8Num2z2"/>
    <w:uiPriority w:val="99"/>
    <w:rsid w:val="00F34DFB"/>
  </w:style>
  <w:style w:type="character" w:customStyle="1" w:styleId="WW8Num2z3">
    <w:name w:val="WW8Num2z3"/>
    <w:uiPriority w:val="99"/>
    <w:rsid w:val="00F34DFB"/>
  </w:style>
  <w:style w:type="character" w:customStyle="1" w:styleId="WW8Num2z4">
    <w:name w:val="WW8Num2z4"/>
    <w:uiPriority w:val="99"/>
    <w:rsid w:val="00F34DFB"/>
  </w:style>
  <w:style w:type="character" w:customStyle="1" w:styleId="WW8Num2z5">
    <w:name w:val="WW8Num2z5"/>
    <w:uiPriority w:val="99"/>
    <w:rsid w:val="00F34DFB"/>
  </w:style>
  <w:style w:type="character" w:customStyle="1" w:styleId="WW8Num2z6">
    <w:name w:val="WW8Num2z6"/>
    <w:uiPriority w:val="99"/>
    <w:rsid w:val="00F34DFB"/>
  </w:style>
  <w:style w:type="character" w:customStyle="1" w:styleId="WW8Num2z7">
    <w:name w:val="WW8Num2z7"/>
    <w:uiPriority w:val="99"/>
    <w:rsid w:val="00F34DFB"/>
  </w:style>
  <w:style w:type="character" w:customStyle="1" w:styleId="WW8Num2z8">
    <w:name w:val="WW8Num2z8"/>
    <w:uiPriority w:val="99"/>
    <w:rsid w:val="00F34DFB"/>
  </w:style>
  <w:style w:type="character" w:customStyle="1" w:styleId="WW8Num3z0">
    <w:name w:val="WW8Num3z0"/>
    <w:uiPriority w:val="99"/>
    <w:rsid w:val="00F34DFB"/>
    <w:rPr>
      <w:rFonts w:ascii="Times New Roman" w:hAnsi="Times New Roman"/>
      <w:sz w:val="24"/>
    </w:rPr>
  </w:style>
  <w:style w:type="character" w:customStyle="1" w:styleId="WW8Num3z1">
    <w:name w:val="WW8Num3z1"/>
    <w:uiPriority w:val="99"/>
    <w:rsid w:val="00F34DFB"/>
  </w:style>
  <w:style w:type="character" w:customStyle="1" w:styleId="WW8Num3z2">
    <w:name w:val="WW8Num3z2"/>
    <w:uiPriority w:val="99"/>
    <w:rsid w:val="00F34DFB"/>
  </w:style>
  <w:style w:type="character" w:customStyle="1" w:styleId="WW8Num3z3">
    <w:name w:val="WW8Num3z3"/>
    <w:uiPriority w:val="99"/>
    <w:rsid w:val="00F34DFB"/>
  </w:style>
  <w:style w:type="character" w:customStyle="1" w:styleId="WW8Num3z4">
    <w:name w:val="WW8Num3z4"/>
    <w:uiPriority w:val="99"/>
    <w:rsid w:val="00F34DFB"/>
  </w:style>
  <w:style w:type="character" w:customStyle="1" w:styleId="WW8Num3z5">
    <w:name w:val="WW8Num3z5"/>
    <w:uiPriority w:val="99"/>
    <w:rsid w:val="00F34DFB"/>
  </w:style>
  <w:style w:type="character" w:customStyle="1" w:styleId="WW8Num3z6">
    <w:name w:val="WW8Num3z6"/>
    <w:uiPriority w:val="99"/>
    <w:rsid w:val="00F34DFB"/>
  </w:style>
  <w:style w:type="character" w:customStyle="1" w:styleId="WW8Num3z7">
    <w:name w:val="WW8Num3z7"/>
    <w:uiPriority w:val="99"/>
    <w:rsid w:val="00F34DFB"/>
  </w:style>
  <w:style w:type="character" w:customStyle="1" w:styleId="WW8Num3z8">
    <w:name w:val="WW8Num3z8"/>
    <w:uiPriority w:val="99"/>
    <w:rsid w:val="00F34DFB"/>
  </w:style>
  <w:style w:type="character" w:customStyle="1" w:styleId="WW8Num4z0">
    <w:name w:val="WW8Num4z0"/>
    <w:uiPriority w:val="99"/>
    <w:rsid w:val="00F34DFB"/>
    <w:rPr>
      <w:rFonts w:ascii="Symbol" w:hAnsi="Symbol"/>
    </w:rPr>
  </w:style>
  <w:style w:type="character" w:customStyle="1" w:styleId="WW8Num4z1">
    <w:name w:val="WW8Num4z1"/>
    <w:uiPriority w:val="99"/>
    <w:rsid w:val="00F34DFB"/>
  </w:style>
  <w:style w:type="character" w:customStyle="1" w:styleId="WW8Num4z2">
    <w:name w:val="WW8Num4z2"/>
    <w:uiPriority w:val="99"/>
    <w:rsid w:val="00F34DFB"/>
  </w:style>
  <w:style w:type="character" w:customStyle="1" w:styleId="WW8Num4z3">
    <w:name w:val="WW8Num4z3"/>
    <w:uiPriority w:val="99"/>
    <w:rsid w:val="00F34DFB"/>
  </w:style>
  <w:style w:type="character" w:customStyle="1" w:styleId="WW8Num4z4">
    <w:name w:val="WW8Num4z4"/>
    <w:uiPriority w:val="99"/>
    <w:rsid w:val="00F34DFB"/>
  </w:style>
  <w:style w:type="character" w:customStyle="1" w:styleId="WW8Num4z5">
    <w:name w:val="WW8Num4z5"/>
    <w:uiPriority w:val="99"/>
    <w:rsid w:val="00F34DFB"/>
  </w:style>
  <w:style w:type="character" w:customStyle="1" w:styleId="WW8Num4z6">
    <w:name w:val="WW8Num4z6"/>
    <w:uiPriority w:val="99"/>
    <w:rsid w:val="00F34DFB"/>
  </w:style>
  <w:style w:type="character" w:customStyle="1" w:styleId="WW8Num4z7">
    <w:name w:val="WW8Num4z7"/>
    <w:uiPriority w:val="99"/>
    <w:rsid w:val="00F34DFB"/>
  </w:style>
  <w:style w:type="character" w:customStyle="1" w:styleId="WW8Num4z8">
    <w:name w:val="WW8Num4z8"/>
    <w:uiPriority w:val="99"/>
    <w:rsid w:val="00F34DFB"/>
  </w:style>
  <w:style w:type="character" w:customStyle="1" w:styleId="WW8Num5z0">
    <w:name w:val="WW8Num5z0"/>
    <w:uiPriority w:val="99"/>
    <w:rsid w:val="00F34DFB"/>
  </w:style>
  <w:style w:type="character" w:customStyle="1" w:styleId="WW8Num5z1">
    <w:name w:val="WW8Num5z1"/>
    <w:uiPriority w:val="99"/>
    <w:rsid w:val="00F34DFB"/>
  </w:style>
  <w:style w:type="character" w:customStyle="1" w:styleId="WW8Num5z2">
    <w:name w:val="WW8Num5z2"/>
    <w:uiPriority w:val="99"/>
    <w:rsid w:val="00F34DFB"/>
  </w:style>
  <w:style w:type="character" w:customStyle="1" w:styleId="WW8Num5z3">
    <w:name w:val="WW8Num5z3"/>
    <w:uiPriority w:val="99"/>
    <w:rsid w:val="00F34DFB"/>
  </w:style>
  <w:style w:type="character" w:customStyle="1" w:styleId="WW8Num5z4">
    <w:name w:val="WW8Num5z4"/>
    <w:uiPriority w:val="99"/>
    <w:rsid w:val="00F34DFB"/>
  </w:style>
  <w:style w:type="character" w:customStyle="1" w:styleId="WW8Num5z5">
    <w:name w:val="WW8Num5z5"/>
    <w:uiPriority w:val="99"/>
    <w:rsid w:val="00F34DFB"/>
  </w:style>
  <w:style w:type="character" w:customStyle="1" w:styleId="WW8Num5z6">
    <w:name w:val="WW8Num5z6"/>
    <w:uiPriority w:val="99"/>
    <w:rsid w:val="00F34DFB"/>
  </w:style>
  <w:style w:type="character" w:customStyle="1" w:styleId="WW8Num5z7">
    <w:name w:val="WW8Num5z7"/>
    <w:uiPriority w:val="99"/>
    <w:rsid w:val="00F34DFB"/>
  </w:style>
  <w:style w:type="character" w:customStyle="1" w:styleId="WW8Num5z8">
    <w:name w:val="WW8Num5z8"/>
    <w:uiPriority w:val="99"/>
    <w:rsid w:val="00F34DFB"/>
  </w:style>
  <w:style w:type="character" w:customStyle="1" w:styleId="WW8Num6z0">
    <w:name w:val="WW8Num6z0"/>
    <w:uiPriority w:val="99"/>
    <w:rsid w:val="00F34DFB"/>
  </w:style>
  <w:style w:type="character" w:customStyle="1" w:styleId="WW8Num6z1">
    <w:name w:val="WW8Num6z1"/>
    <w:uiPriority w:val="99"/>
    <w:rsid w:val="00F34DFB"/>
  </w:style>
  <w:style w:type="character" w:customStyle="1" w:styleId="WW8Num6z2">
    <w:name w:val="WW8Num6z2"/>
    <w:uiPriority w:val="99"/>
    <w:rsid w:val="00F34DFB"/>
  </w:style>
  <w:style w:type="character" w:customStyle="1" w:styleId="WW8Num6z3">
    <w:name w:val="WW8Num6z3"/>
    <w:uiPriority w:val="99"/>
    <w:rsid w:val="00F34DFB"/>
  </w:style>
  <w:style w:type="character" w:customStyle="1" w:styleId="WW8Num6z4">
    <w:name w:val="WW8Num6z4"/>
    <w:uiPriority w:val="99"/>
    <w:rsid w:val="00F34DFB"/>
  </w:style>
  <w:style w:type="character" w:customStyle="1" w:styleId="WW8Num6z5">
    <w:name w:val="WW8Num6z5"/>
    <w:uiPriority w:val="99"/>
    <w:rsid w:val="00F34DFB"/>
  </w:style>
  <w:style w:type="character" w:customStyle="1" w:styleId="WW8Num6z6">
    <w:name w:val="WW8Num6z6"/>
    <w:uiPriority w:val="99"/>
    <w:rsid w:val="00F34DFB"/>
  </w:style>
  <w:style w:type="character" w:customStyle="1" w:styleId="WW8Num6z7">
    <w:name w:val="WW8Num6z7"/>
    <w:uiPriority w:val="99"/>
    <w:rsid w:val="00F34DFB"/>
  </w:style>
  <w:style w:type="character" w:customStyle="1" w:styleId="WW8Num6z8">
    <w:name w:val="WW8Num6z8"/>
    <w:uiPriority w:val="99"/>
    <w:rsid w:val="00F34DFB"/>
  </w:style>
  <w:style w:type="character" w:customStyle="1" w:styleId="WW8Num36z0">
    <w:name w:val="WW8Num36z0"/>
    <w:uiPriority w:val="99"/>
    <w:rsid w:val="00F34DFB"/>
    <w:rPr>
      <w:rFonts w:ascii="Times New Roman" w:hAnsi="Times New Roman"/>
      <w:b/>
      <w:sz w:val="28"/>
    </w:rPr>
  </w:style>
  <w:style w:type="character" w:customStyle="1" w:styleId="WW8Num36z1">
    <w:name w:val="WW8Num36z1"/>
    <w:uiPriority w:val="99"/>
    <w:rsid w:val="00F34DFB"/>
    <w:rPr>
      <w:rFonts w:ascii="Times New Roman" w:hAnsi="Times New Roman"/>
      <w:color w:val="auto"/>
      <w:sz w:val="24"/>
    </w:rPr>
  </w:style>
  <w:style w:type="character" w:customStyle="1" w:styleId="WW8Num36z2">
    <w:name w:val="WW8Num36z2"/>
    <w:uiPriority w:val="99"/>
    <w:rsid w:val="00F34DFB"/>
    <w:rPr>
      <w:rFonts w:ascii="Times New Roman" w:hAnsi="Times New Roman"/>
      <w:vanish/>
      <w:color w:val="000000"/>
    </w:rPr>
  </w:style>
  <w:style w:type="character" w:customStyle="1" w:styleId="Znakinumeracji">
    <w:name w:val="Znaki numeracji"/>
    <w:uiPriority w:val="99"/>
    <w:rsid w:val="00F34DFB"/>
  </w:style>
  <w:style w:type="paragraph" w:customStyle="1" w:styleId="Nagwek1">
    <w:name w:val="Nagłówek1"/>
    <w:basedOn w:val="Normalny"/>
    <w:next w:val="Tekstpodstawowy"/>
    <w:uiPriority w:val="99"/>
    <w:rsid w:val="00F34DFB"/>
    <w:pPr>
      <w:keepNext/>
      <w:spacing w:before="240" w:after="120"/>
    </w:pPr>
    <w:rPr>
      <w:rFonts w:ascii="Arial" w:eastAsia="Microsoft YaHei" w:hAnsi="Arial"/>
      <w:sz w:val="28"/>
      <w:szCs w:val="28"/>
    </w:rPr>
  </w:style>
  <w:style w:type="paragraph" w:styleId="Tekstpodstawowy">
    <w:name w:val="Body Text"/>
    <w:basedOn w:val="Normalny"/>
    <w:link w:val="TekstpodstawowyZnak"/>
    <w:uiPriority w:val="99"/>
    <w:rsid w:val="00F34DFB"/>
    <w:pPr>
      <w:spacing w:after="120"/>
    </w:pPr>
    <w:rPr>
      <w:rFonts w:cs="Mangal"/>
      <w:sz w:val="21"/>
      <w:szCs w:val="21"/>
    </w:rPr>
  </w:style>
  <w:style w:type="character" w:customStyle="1" w:styleId="TekstpodstawowyZnak">
    <w:name w:val="Tekst podstawowy Znak"/>
    <w:link w:val="Tekstpodstawowy"/>
    <w:uiPriority w:val="99"/>
    <w:semiHidden/>
    <w:locked/>
    <w:rsid w:val="00F34DFB"/>
    <w:rPr>
      <w:rFonts w:eastAsia="SimSun" w:cs="Mangal"/>
      <w:kern w:val="1"/>
      <w:sz w:val="21"/>
      <w:szCs w:val="21"/>
      <w:lang w:eastAsia="hi-IN" w:bidi="hi-IN"/>
    </w:rPr>
  </w:style>
  <w:style w:type="paragraph" w:styleId="Lista">
    <w:name w:val="List"/>
    <w:basedOn w:val="Tekstpodstawowy"/>
    <w:uiPriority w:val="99"/>
    <w:rsid w:val="00F34DFB"/>
  </w:style>
  <w:style w:type="paragraph" w:customStyle="1" w:styleId="Podpis1">
    <w:name w:val="Podpis1"/>
    <w:basedOn w:val="Normalny"/>
    <w:uiPriority w:val="99"/>
    <w:rsid w:val="00F34DFB"/>
    <w:pPr>
      <w:suppressLineNumbers/>
      <w:spacing w:before="120" w:after="120"/>
    </w:pPr>
    <w:rPr>
      <w:i/>
      <w:iCs/>
    </w:rPr>
  </w:style>
  <w:style w:type="paragraph" w:customStyle="1" w:styleId="Indeks">
    <w:name w:val="Indeks"/>
    <w:basedOn w:val="Normalny"/>
    <w:uiPriority w:val="99"/>
    <w:rsid w:val="00F34DFB"/>
    <w:pPr>
      <w:suppressLineNumbers/>
    </w:p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F34DFB"/>
    <w:pPr>
      <w:ind w:left="720"/>
    </w:pPr>
  </w:style>
  <w:style w:type="paragraph" w:styleId="Stopka">
    <w:name w:val="footer"/>
    <w:basedOn w:val="Normalny"/>
    <w:link w:val="StopkaZnak"/>
    <w:uiPriority w:val="99"/>
    <w:rsid w:val="00F34DFB"/>
    <w:pPr>
      <w:suppressLineNumbers/>
      <w:tabs>
        <w:tab w:val="center" w:pos="4819"/>
        <w:tab w:val="right" w:pos="9638"/>
      </w:tabs>
    </w:pPr>
    <w:rPr>
      <w:rFonts w:cs="Mangal"/>
      <w:sz w:val="21"/>
      <w:szCs w:val="21"/>
    </w:rPr>
  </w:style>
  <w:style w:type="character" w:customStyle="1" w:styleId="StopkaZnak">
    <w:name w:val="Stopka Znak"/>
    <w:link w:val="Stopka"/>
    <w:uiPriority w:val="99"/>
    <w:semiHidden/>
    <w:locked/>
    <w:rsid w:val="00F34DFB"/>
    <w:rPr>
      <w:rFonts w:eastAsia="SimSun" w:cs="Mangal"/>
      <w:kern w:val="1"/>
      <w:sz w:val="21"/>
      <w:szCs w:val="21"/>
      <w:lang w:eastAsia="hi-IN" w:bidi="hi-IN"/>
    </w:rPr>
  </w:style>
  <w:style w:type="paragraph" w:styleId="Nagwek">
    <w:name w:val="header"/>
    <w:basedOn w:val="Normalny"/>
    <w:link w:val="NagwekZnak"/>
    <w:uiPriority w:val="99"/>
    <w:rsid w:val="00F34DFB"/>
    <w:pPr>
      <w:suppressLineNumbers/>
      <w:tabs>
        <w:tab w:val="center" w:pos="4819"/>
        <w:tab w:val="right" w:pos="9638"/>
      </w:tabs>
    </w:pPr>
    <w:rPr>
      <w:rFonts w:cs="Mangal"/>
      <w:sz w:val="21"/>
      <w:szCs w:val="21"/>
    </w:rPr>
  </w:style>
  <w:style w:type="character" w:customStyle="1" w:styleId="NagwekZnak">
    <w:name w:val="Nagłówek Znak"/>
    <w:link w:val="Nagwek"/>
    <w:uiPriority w:val="99"/>
    <w:locked/>
    <w:rsid w:val="00F34DFB"/>
    <w:rPr>
      <w:rFonts w:eastAsia="SimSun" w:cs="Mangal"/>
      <w:kern w:val="1"/>
      <w:sz w:val="21"/>
      <w:szCs w:val="21"/>
      <w:lang w:eastAsia="hi-IN" w:bidi="hi-IN"/>
    </w:rPr>
  </w:style>
  <w:style w:type="character" w:styleId="Hipercze">
    <w:name w:val="Hyperlink"/>
    <w:uiPriority w:val="99"/>
    <w:semiHidden/>
    <w:rsid w:val="003561A6"/>
    <w:rPr>
      <w:rFonts w:cs="Times New Roman"/>
      <w:color w:val="FF0000"/>
      <w:u w:val="single" w:color="FF0000"/>
    </w:rPr>
  </w:style>
  <w:style w:type="paragraph" w:styleId="Tekstdymka">
    <w:name w:val="Balloon Text"/>
    <w:basedOn w:val="Normalny"/>
    <w:link w:val="TekstdymkaZnak"/>
    <w:uiPriority w:val="99"/>
    <w:semiHidden/>
    <w:rsid w:val="00B75F39"/>
    <w:rPr>
      <w:rFonts w:ascii="Segoe UI" w:hAnsi="Segoe UI" w:cs="Mangal"/>
      <w:sz w:val="16"/>
      <w:szCs w:val="16"/>
    </w:rPr>
  </w:style>
  <w:style w:type="character" w:customStyle="1" w:styleId="TekstdymkaZnak">
    <w:name w:val="Tekst dymka Znak"/>
    <w:link w:val="Tekstdymka"/>
    <w:uiPriority w:val="99"/>
    <w:semiHidden/>
    <w:locked/>
    <w:rsid w:val="00B75F39"/>
    <w:rPr>
      <w:rFonts w:ascii="Segoe UI" w:eastAsia="SimSun" w:hAnsi="Segoe UI" w:cs="Mangal"/>
      <w:kern w:val="1"/>
      <w:sz w:val="16"/>
      <w:szCs w:val="16"/>
      <w:lang w:eastAsia="hi-IN" w:bidi="hi-IN"/>
    </w:rPr>
  </w:style>
  <w:style w:type="character" w:customStyle="1" w:styleId="Teksttreci">
    <w:name w:val="Tekst treści_"/>
    <w:link w:val="Teksttreci0"/>
    <w:locked/>
    <w:rsid w:val="00601A72"/>
    <w:rPr>
      <w:sz w:val="23"/>
      <w:shd w:val="clear" w:color="auto" w:fill="FFFFFF"/>
    </w:rPr>
  </w:style>
  <w:style w:type="paragraph" w:customStyle="1" w:styleId="Teksttreci0">
    <w:name w:val="Tekst treści"/>
    <w:basedOn w:val="Normalny"/>
    <w:link w:val="Teksttreci"/>
    <w:rsid w:val="00601A72"/>
    <w:pPr>
      <w:shd w:val="clear" w:color="auto" w:fill="FFFFFF"/>
      <w:suppressAutoHyphens w:val="0"/>
      <w:spacing w:line="240" w:lineRule="atLeast"/>
      <w:ind w:hanging="420"/>
    </w:pPr>
    <w:rPr>
      <w:rFonts w:eastAsia="Times New Roman" w:cs="Times New Roman"/>
      <w:kern w:val="0"/>
      <w:sz w:val="23"/>
      <w:szCs w:val="20"/>
      <w:lang w:bidi="ar-SA"/>
    </w:rPr>
  </w:style>
  <w:style w:type="paragraph" w:customStyle="1" w:styleId="Default">
    <w:name w:val="Default"/>
    <w:rsid w:val="00601A72"/>
    <w:pPr>
      <w:autoSpaceDE w:val="0"/>
      <w:autoSpaceDN w:val="0"/>
      <w:adjustRightInd w:val="0"/>
    </w:pPr>
    <w:rPr>
      <w:rFonts w:ascii="Cambria" w:hAnsi="Cambria" w:cs="Cambria"/>
      <w:color w:val="000000"/>
      <w:sz w:val="24"/>
      <w:szCs w:val="24"/>
    </w:rPr>
  </w:style>
  <w:style w:type="character" w:customStyle="1" w:styleId="TeksttreciPogrubienie">
    <w:name w:val="Tekst treści + Pogrubienie"/>
    <w:rsid w:val="00601A72"/>
    <w:rPr>
      <w:rFonts w:ascii="Times New Roman" w:hAnsi="Times New Roman"/>
      <w:b/>
      <w:color w:val="000000"/>
      <w:spacing w:val="0"/>
      <w:w w:val="100"/>
      <w:position w:val="0"/>
      <w:sz w:val="23"/>
      <w:u w:val="none"/>
      <w:lang w:val="pl-PL" w:eastAsia="pl-PL"/>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DE20D9"/>
    <w:rPr>
      <w:rFonts w:eastAsia="SimSun" w:cs="Lucida Sans"/>
      <w:kern w:val="1"/>
      <w:sz w:val="24"/>
      <w:szCs w:val="24"/>
      <w:lang w:eastAsia="hi-IN" w:bidi="hi-IN"/>
    </w:rPr>
  </w:style>
  <w:style w:type="table" w:styleId="Tabela-Siatka">
    <w:name w:val="Table Grid"/>
    <w:basedOn w:val="Standardowy"/>
    <w:uiPriority w:val="59"/>
    <w:locked/>
    <w:rsid w:val="00997C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semiHidden/>
    <w:unhideWhenUsed/>
    <w:locked/>
    <w:rsid w:val="008D3D98"/>
    <w:rPr>
      <w:rFonts w:cs="Mangal"/>
      <w:sz w:val="20"/>
      <w:szCs w:val="18"/>
    </w:rPr>
  </w:style>
  <w:style w:type="character" w:customStyle="1" w:styleId="TekstprzypisukocowegoZnak">
    <w:name w:val="Tekst przypisu końcowego Znak"/>
    <w:link w:val="Tekstprzypisukocowego"/>
    <w:uiPriority w:val="99"/>
    <w:semiHidden/>
    <w:rsid w:val="008D3D98"/>
    <w:rPr>
      <w:rFonts w:eastAsia="SimSun" w:cs="Mangal"/>
      <w:kern w:val="1"/>
      <w:szCs w:val="18"/>
      <w:lang w:eastAsia="hi-IN" w:bidi="hi-IN"/>
    </w:rPr>
  </w:style>
  <w:style w:type="character" w:styleId="Odwoanieprzypisukocowego">
    <w:name w:val="endnote reference"/>
    <w:uiPriority w:val="99"/>
    <w:semiHidden/>
    <w:unhideWhenUsed/>
    <w:locked/>
    <w:rsid w:val="008D3D98"/>
    <w:rPr>
      <w:vertAlign w:val="superscript"/>
    </w:rPr>
  </w:style>
  <w:style w:type="character" w:customStyle="1" w:styleId="Stopka2">
    <w:name w:val="Stopka (2)_"/>
    <w:link w:val="Stopka20"/>
    <w:rsid w:val="0091187F"/>
    <w:rPr>
      <w:sz w:val="23"/>
      <w:szCs w:val="23"/>
      <w:shd w:val="clear" w:color="auto" w:fill="FFFFFF"/>
    </w:rPr>
  </w:style>
  <w:style w:type="paragraph" w:customStyle="1" w:styleId="Stopka20">
    <w:name w:val="Stopka (2)"/>
    <w:basedOn w:val="Normalny"/>
    <w:link w:val="Stopka2"/>
    <w:rsid w:val="0091187F"/>
    <w:pPr>
      <w:shd w:val="clear" w:color="auto" w:fill="FFFFFF"/>
      <w:suppressAutoHyphens w:val="0"/>
      <w:spacing w:line="278" w:lineRule="exact"/>
      <w:jc w:val="both"/>
    </w:pPr>
    <w:rPr>
      <w:rFonts w:eastAsia="Times New Roman" w:cs="Times New Roman"/>
      <w:kern w:val="0"/>
      <w:sz w:val="23"/>
      <w:szCs w:val="23"/>
      <w:lang w:eastAsia="pl-PL" w:bidi="ar-SA"/>
    </w:rPr>
  </w:style>
  <w:style w:type="character" w:customStyle="1" w:styleId="markedcontent">
    <w:name w:val="markedcontent"/>
    <w:rsid w:val="0091187F"/>
  </w:style>
  <w:style w:type="character" w:customStyle="1" w:styleId="Teksttreci2">
    <w:name w:val="Tekst treści (2)_"/>
    <w:link w:val="Teksttreci20"/>
    <w:rsid w:val="00A7199E"/>
    <w:rPr>
      <w:b/>
      <w:bCs/>
      <w:sz w:val="30"/>
      <w:szCs w:val="30"/>
      <w:shd w:val="clear" w:color="auto" w:fill="FFFFFF"/>
    </w:rPr>
  </w:style>
  <w:style w:type="paragraph" w:customStyle="1" w:styleId="Teksttreci20">
    <w:name w:val="Tekst treści (2)"/>
    <w:basedOn w:val="Normalny"/>
    <w:link w:val="Teksttreci2"/>
    <w:qFormat/>
    <w:rsid w:val="00A7199E"/>
    <w:pPr>
      <w:shd w:val="clear" w:color="auto" w:fill="FFFFFF"/>
      <w:suppressAutoHyphens w:val="0"/>
      <w:spacing w:line="413" w:lineRule="exact"/>
      <w:jc w:val="center"/>
    </w:pPr>
    <w:rPr>
      <w:rFonts w:eastAsia="Times New Roman" w:cs="Times New Roman"/>
      <w:b/>
      <w:bCs/>
      <w:kern w:val="0"/>
      <w:sz w:val="30"/>
      <w:szCs w:val="30"/>
      <w:lang w:eastAsia="pl-PL" w:bidi="ar-SA"/>
    </w:rPr>
  </w:style>
  <w:style w:type="paragraph" w:customStyle="1" w:styleId="podpunkt">
    <w:name w:val="podpunkt"/>
    <w:basedOn w:val="Normalny"/>
    <w:qFormat/>
    <w:rsid w:val="001305E6"/>
    <w:pPr>
      <w:spacing w:after="120" w:line="360" w:lineRule="auto"/>
      <w:ind w:firstLine="284"/>
    </w:pPr>
    <w:rPr>
      <w:rFonts w:ascii="Arial" w:eastAsia="Calibri" w:hAnsi="Arial" w:cs="Arial"/>
      <w:b/>
      <w:color w:val="000000"/>
      <w:spacing w:val="1"/>
      <w:kern w:val="0"/>
      <w:lang w:eastAsia="pl-PL" w:bidi="pl-PL"/>
    </w:rPr>
  </w:style>
  <w:style w:type="character" w:styleId="Tekstzastpczy">
    <w:name w:val="Placeholder Text"/>
    <w:basedOn w:val="Domylnaczcionkaakapitu"/>
    <w:uiPriority w:val="99"/>
    <w:semiHidden/>
    <w:rsid w:val="00414D7D"/>
    <w:rPr>
      <w:color w:val="808080"/>
    </w:rPr>
  </w:style>
  <w:style w:type="paragraph" w:styleId="Tekstpodstawowy3">
    <w:name w:val="Body Text 3"/>
    <w:basedOn w:val="Normalny"/>
    <w:link w:val="Tekstpodstawowy3Znak"/>
    <w:uiPriority w:val="99"/>
    <w:semiHidden/>
    <w:unhideWhenUsed/>
    <w:locked/>
    <w:rsid w:val="00C05723"/>
    <w:pPr>
      <w:spacing w:after="120"/>
    </w:pPr>
    <w:rPr>
      <w:rFonts w:cs="Mangal"/>
      <w:sz w:val="16"/>
      <w:szCs w:val="14"/>
    </w:rPr>
  </w:style>
  <w:style w:type="character" w:customStyle="1" w:styleId="Tekstpodstawowy3Znak">
    <w:name w:val="Tekst podstawowy 3 Znak"/>
    <w:basedOn w:val="Domylnaczcionkaakapitu"/>
    <w:link w:val="Tekstpodstawowy3"/>
    <w:uiPriority w:val="99"/>
    <w:semiHidden/>
    <w:rsid w:val="00C05723"/>
    <w:rPr>
      <w:rFonts w:eastAsia="SimSun" w:cs="Mangal"/>
      <w:kern w:val="1"/>
      <w:sz w:val="16"/>
      <w:szCs w:val="14"/>
      <w:lang w:eastAsia="hi-IN" w:bidi="hi-IN"/>
    </w:rPr>
  </w:style>
  <w:style w:type="paragraph" w:styleId="Tekstpodstawowywcity">
    <w:name w:val="Body Text Indent"/>
    <w:basedOn w:val="Normalny"/>
    <w:link w:val="TekstpodstawowywcityZnak"/>
    <w:uiPriority w:val="99"/>
    <w:unhideWhenUsed/>
    <w:locked/>
    <w:rsid w:val="00C05723"/>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rsid w:val="00C05723"/>
    <w:rPr>
      <w:rFonts w:eastAsia="SimSun" w:cs="Mangal"/>
      <w:kern w:val="1"/>
      <w:sz w:val="24"/>
      <w:szCs w:val="21"/>
      <w:lang w:eastAsia="hi-IN" w:bidi="hi-IN"/>
    </w:rPr>
  </w:style>
  <w:style w:type="paragraph" w:styleId="Legenda">
    <w:name w:val="caption"/>
    <w:basedOn w:val="Normalny"/>
    <w:uiPriority w:val="35"/>
    <w:unhideWhenUsed/>
    <w:qFormat/>
    <w:locked/>
    <w:rsid w:val="0022738C"/>
    <w:pPr>
      <w:widowControl/>
    </w:pPr>
    <w:rPr>
      <w:rFonts w:ascii="Arial" w:eastAsia="Times New Roman" w:hAnsi="Arial" w:cs="Times New Roman"/>
      <w:b/>
      <w:bCs/>
      <w:kern w:val="0"/>
      <w:sz w:val="20"/>
      <w:szCs w:val="20"/>
      <w:lang w:eastAsia="ar-SA" w:bidi="ar-SA"/>
    </w:rPr>
  </w:style>
  <w:style w:type="paragraph" w:customStyle="1" w:styleId="Textbody">
    <w:name w:val="Text body"/>
    <w:basedOn w:val="Normalny"/>
    <w:rsid w:val="000A4582"/>
    <w:pPr>
      <w:widowControl/>
      <w:autoSpaceDN w:val="0"/>
      <w:jc w:val="both"/>
      <w:textAlignment w:val="baseline"/>
    </w:pPr>
    <w:rPr>
      <w:rFonts w:eastAsia="Times New Roman" w:cs="Times New Roman"/>
      <w:b/>
      <w:bCs/>
      <w:kern w:val="3"/>
      <w:lang w:eastAsia="zh-CN" w:bidi="ar-SA"/>
    </w:rPr>
  </w:style>
  <w:style w:type="paragraph" w:styleId="NormalnyWeb">
    <w:name w:val="Normal (Web)"/>
    <w:basedOn w:val="Normalny"/>
    <w:uiPriority w:val="99"/>
    <w:locked/>
    <w:rsid w:val="00AF00AA"/>
    <w:pPr>
      <w:widowControl/>
      <w:suppressAutoHyphens w:val="0"/>
      <w:spacing w:before="100" w:beforeAutospacing="1" w:after="100" w:afterAutospacing="1"/>
    </w:pPr>
    <w:rPr>
      <w:rFonts w:eastAsia="Times New Roman" w:cs="Times New Roman"/>
      <w:kern w:val="0"/>
      <w:lang w:eastAsia="pl-PL" w:bidi="ar-SA"/>
    </w:rPr>
  </w:style>
  <w:style w:type="paragraph" w:customStyle="1" w:styleId="Standard">
    <w:name w:val="Standard"/>
    <w:rsid w:val="00984D7C"/>
    <w:pPr>
      <w:suppressAutoHyphens/>
      <w:autoSpaceDN w:val="0"/>
      <w:jc w:val="both"/>
    </w:pPr>
    <w:rPr>
      <w:kern w:val="3"/>
      <w:sz w:val="24"/>
      <w:szCs w:val="24"/>
      <w:lang w:eastAsia="zh-CN"/>
    </w:rPr>
  </w:style>
  <w:style w:type="paragraph" w:customStyle="1" w:styleId="Textbodyuser">
    <w:name w:val="Text body (user)"/>
    <w:basedOn w:val="Normalny"/>
    <w:rsid w:val="00984D7C"/>
    <w:pPr>
      <w:widowControl/>
      <w:autoSpaceDN w:val="0"/>
    </w:pPr>
    <w:rPr>
      <w:rFonts w:eastAsia="Times New Roman" w:cs="Times New Roman"/>
      <w:b/>
      <w:bCs/>
      <w:kern w:val="3"/>
      <w:lang w:eastAsia="zh-CN" w:bidi="ar-SA"/>
    </w:rPr>
  </w:style>
  <w:style w:type="character" w:customStyle="1" w:styleId="Teksttreci3Bezpogrubienia">
    <w:name w:val="Tekst treści (3) + Bez pogrubienia"/>
    <w:rsid w:val="00F92CD1"/>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pl-PL" w:bidi="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5205D6"/>
    <w:pPr>
      <w:widowControl w:val="0"/>
      <w:suppressAutoHyphens/>
    </w:pPr>
    <w:rPr>
      <w:rFonts w:eastAsia="SimSun" w:cs="Lucida Sans"/>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uiPriority w:val="99"/>
    <w:rsid w:val="00F34DFB"/>
    <w:rPr>
      <w:rFonts w:ascii="OpenSymbol" w:eastAsia="Times New Roman"/>
      <w:b/>
    </w:rPr>
  </w:style>
  <w:style w:type="character" w:customStyle="1" w:styleId="WW8Num1z1">
    <w:name w:val="WW8Num1z1"/>
    <w:uiPriority w:val="99"/>
    <w:rsid w:val="00F34DFB"/>
  </w:style>
  <w:style w:type="character" w:customStyle="1" w:styleId="WW8Num1z2">
    <w:name w:val="WW8Num1z2"/>
    <w:uiPriority w:val="99"/>
    <w:rsid w:val="00F34DFB"/>
  </w:style>
  <w:style w:type="character" w:customStyle="1" w:styleId="WW8Num1z3">
    <w:name w:val="WW8Num1z3"/>
    <w:uiPriority w:val="99"/>
    <w:rsid w:val="00F34DFB"/>
  </w:style>
  <w:style w:type="character" w:customStyle="1" w:styleId="WW8Num1z4">
    <w:name w:val="WW8Num1z4"/>
    <w:uiPriority w:val="99"/>
    <w:rsid w:val="00F34DFB"/>
  </w:style>
  <w:style w:type="character" w:customStyle="1" w:styleId="WW8Num1z5">
    <w:name w:val="WW8Num1z5"/>
    <w:uiPriority w:val="99"/>
    <w:rsid w:val="00F34DFB"/>
  </w:style>
  <w:style w:type="character" w:customStyle="1" w:styleId="WW8Num1z6">
    <w:name w:val="WW8Num1z6"/>
    <w:uiPriority w:val="99"/>
    <w:rsid w:val="00F34DFB"/>
  </w:style>
  <w:style w:type="character" w:customStyle="1" w:styleId="WW8Num1z7">
    <w:name w:val="WW8Num1z7"/>
    <w:uiPriority w:val="99"/>
    <w:rsid w:val="00F34DFB"/>
  </w:style>
  <w:style w:type="character" w:customStyle="1" w:styleId="WW8Num1z8">
    <w:name w:val="WW8Num1z8"/>
    <w:uiPriority w:val="99"/>
    <w:rsid w:val="00F34DFB"/>
  </w:style>
  <w:style w:type="character" w:customStyle="1" w:styleId="WW8Num2z0">
    <w:name w:val="WW8Num2z0"/>
    <w:uiPriority w:val="99"/>
    <w:rsid w:val="00F34DFB"/>
    <w:rPr>
      <w:rFonts w:ascii="Times New Roman" w:hAnsi="Times New Roman"/>
      <w:sz w:val="24"/>
    </w:rPr>
  </w:style>
  <w:style w:type="character" w:customStyle="1" w:styleId="WW8Num2z1">
    <w:name w:val="WW8Num2z1"/>
    <w:uiPriority w:val="99"/>
    <w:rsid w:val="00F34DFB"/>
  </w:style>
  <w:style w:type="character" w:customStyle="1" w:styleId="WW8Num2z2">
    <w:name w:val="WW8Num2z2"/>
    <w:uiPriority w:val="99"/>
    <w:rsid w:val="00F34DFB"/>
  </w:style>
  <w:style w:type="character" w:customStyle="1" w:styleId="WW8Num2z3">
    <w:name w:val="WW8Num2z3"/>
    <w:uiPriority w:val="99"/>
    <w:rsid w:val="00F34DFB"/>
  </w:style>
  <w:style w:type="character" w:customStyle="1" w:styleId="WW8Num2z4">
    <w:name w:val="WW8Num2z4"/>
    <w:uiPriority w:val="99"/>
    <w:rsid w:val="00F34DFB"/>
  </w:style>
  <w:style w:type="character" w:customStyle="1" w:styleId="WW8Num2z5">
    <w:name w:val="WW8Num2z5"/>
    <w:uiPriority w:val="99"/>
    <w:rsid w:val="00F34DFB"/>
  </w:style>
  <w:style w:type="character" w:customStyle="1" w:styleId="WW8Num2z6">
    <w:name w:val="WW8Num2z6"/>
    <w:uiPriority w:val="99"/>
    <w:rsid w:val="00F34DFB"/>
  </w:style>
  <w:style w:type="character" w:customStyle="1" w:styleId="WW8Num2z7">
    <w:name w:val="WW8Num2z7"/>
    <w:uiPriority w:val="99"/>
    <w:rsid w:val="00F34DFB"/>
  </w:style>
  <w:style w:type="character" w:customStyle="1" w:styleId="WW8Num2z8">
    <w:name w:val="WW8Num2z8"/>
    <w:uiPriority w:val="99"/>
    <w:rsid w:val="00F34DFB"/>
  </w:style>
  <w:style w:type="character" w:customStyle="1" w:styleId="WW8Num3z0">
    <w:name w:val="WW8Num3z0"/>
    <w:uiPriority w:val="99"/>
    <w:rsid w:val="00F34DFB"/>
    <w:rPr>
      <w:rFonts w:ascii="Times New Roman" w:hAnsi="Times New Roman"/>
      <w:sz w:val="24"/>
    </w:rPr>
  </w:style>
  <w:style w:type="character" w:customStyle="1" w:styleId="WW8Num3z1">
    <w:name w:val="WW8Num3z1"/>
    <w:uiPriority w:val="99"/>
    <w:rsid w:val="00F34DFB"/>
  </w:style>
  <w:style w:type="character" w:customStyle="1" w:styleId="WW8Num3z2">
    <w:name w:val="WW8Num3z2"/>
    <w:uiPriority w:val="99"/>
    <w:rsid w:val="00F34DFB"/>
  </w:style>
  <w:style w:type="character" w:customStyle="1" w:styleId="WW8Num3z3">
    <w:name w:val="WW8Num3z3"/>
    <w:uiPriority w:val="99"/>
    <w:rsid w:val="00F34DFB"/>
  </w:style>
  <w:style w:type="character" w:customStyle="1" w:styleId="WW8Num3z4">
    <w:name w:val="WW8Num3z4"/>
    <w:uiPriority w:val="99"/>
    <w:rsid w:val="00F34DFB"/>
  </w:style>
  <w:style w:type="character" w:customStyle="1" w:styleId="WW8Num3z5">
    <w:name w:val="WW8Num3z5"/>
    <w:uiPriority w:val="99"/>
    <w:rsid w:val="00F34DFB"/>
  </w:style>
  <w:style w:type="character" w:customStyle="1" w:styleId="WW8Num3z6">
    <w:name w:val="WW8Num3z6"/>
    <w:uiPriority w:val="99"/>
    <w:rsid w:val="00F34DFB"/>
  </w:style>
  <w:style w:type="character" w:customStyle="1" w:styleId="WW8Num3z7">
    <w:name w:val="WW8Num3z7"/>
    <w:uiPriority w:val="99"/>
    <w:rsid w:val="00F34DFB"/>
  </w:style>
  <w:style w:type="character" w:customStyle="1" w:styleId="WW8Num3z8">
    <w:name w:val="WW8Num3z8"/>
    <w:uiPriority w:val="99"/>
    <w:rsid w:val="00F34DFB"/>
  </w:style>
  <w:style w:type="character" w:customStyle="1" w:styleId="WW8Num4z0">
    <w:name w:val="WW8Num4z0"/>
    <w:uiPriority w:val="99"/>
    <w:rsid w:val="00F34DFB"/>
    <w:rPr>
      <w:rFonts w:ascii="Symbol" w:hAnsi="Symbol"/>
    </w:rPr>
  </w:style>
  <w:style w:type="character" w:customStyle="1" w:styleId="WW8Num4z1">
    <w:name w:val="WW8Num4z1"/>
    <w:uiPriority w:val="99"/>
    <w:rsid w:val="00F34DFB"/>
  </w:style>
  <w:style w:type="character" w:customStyle="1" w:styleId="WW8Num4z2">
    <w:name w:val="WW8Num4z2"/>
    <w:uiPriority w:val="99"/>
    <w:rsid w:val="00F34DFB"/>
  </w:style>
  <w:style w:type="character" w:customStyle="1" w:styleId="WW8Num4z3">
    <w:name w:val="WW8Num4z3"/>
    <w:uiPriority w:val="99"/>
    <w:rsid w:val="00F34DFB"/>
  </w:style>
  <w:style w:type="character" w:customStyle="1" w:styleId="WW8Num4z4">
    <w:name w:val="WW8Num4z4"/>
    <w:uiPriority w:val="99"/>
    <w:rsid w:val="00F34DFB"/>
  </w:style>
  <w:style w:type="character" w:customStyle="1" w:styleId="WW8Num4z5">
    <w:name w:val="WW8Num4z5"/>
    <w:uiPriority w:val="99"/>
    <w:rsid w:val="00F34DFB"/>
  </w:style>
  <w:style w:type="character" w:customStyle="1" w:styleId="WW8Num4z6">
    <w:name w:val="WW8Num4z6"/>
    <w:uiPriority w:val="99"/>
    <w:rsid w:val="00F34DFB"/>
  </w:style>
  <w:style w:type="character" w:customStyle="1" w:styleId="WW8Num4z7">
    <w:name w:val="WW8Num4z7"/>
    <w:uiPriority w:val="99"/>
    <w:rsid w:val="00F34DFB"/>
  </w:style>
  <w:style w:type="character" w:customStyle="1" w:styleId="WW8Num4z8">
    <w:name w:val="WW8Num4z8"/>
    <w:uiPriority w:val="99"/>
    <w:rsid w:val="00F34DFB"/>
  </w:style>
  <w:style w:type="character" w:customStyle="1" w:styleId="WW8Num5z0">
    <w:name w:val="WW8Num5z0"/>
    <w:uiPriority w:val="99"/>
    <w:rsid w:val="00F34DFB"/>
  </w:style>
  <w:style w:type="character" w:customStyle="1" w:styleId="WW8Num5z1">
    <w:name w:val="WW8Num5z1"/>
    <w:uiPriority w:val="99"/>
    <w:rsid w:val="00F34DFB"/>
  </w:style>
  <w:style w:type="character" w:customStyle="1" w:styleId="WW8Num5z2">
    <w:name w:val="WW8Num5z2"/>
    <w:uiPriority w:val="99"/>
    <w:rsid w:val="00F34DFB"/>
  </w:style>
  <w:style w:type="character" w:customStyle="1" w:styleId="WW8Num5z3">
    <w:name w:val="WW8Num5z3"/>
    <w:uiPriority w:val="99"/>
    <w:rsid w:val="00F34DFB"/>
  </w:style>
  <w:style w:type="character" w:customStyle="1" w:styleId="WW8Num5z4">
    <w:name w:val="WW8Num5z4"/>
    <w:uiPriority w:val="99"/>
    <w:rsid w:val="00F34DFB"/>
  </w:style>
  <w:style w:type="character" w:customStyle="1" w:styleId="WW8Num5z5">
    <w:name w:val="WW8Num5z5"/>
    <w:uiPriority w:val="99"/>
    <w:rsid w:val="00F34DFB"/>
  </w:style>
  <w:style w:type="character" w:customStyle="1" w:styleId="WW8Num5z6">
    <w:name w:val="WW8Num5z6"/>
    <w:uiPriority w:val="99"/>
    <w:rsid w:val="00F34DFB"/>
  </w:style>
  <w:style w:type="character" w:customStyle="1" w:styleId="WW8Num5z7">
    <w:name w:val="WW8Num5z7"/>
    <w:uiPriority w:val="99"/>
    <w:rsid w:val="00F34DFB"/>
  </w:style>
  <w:style w:type="character" w:customStyle="1" w:styleId="WW8Num5z8">
    <w:name w:val="WW8Num5z8"/>
    <w:uiPriority w:val="99"/>
    <w:rsid w:val="00F34DFB"/>
  </w:style>
  <w:style w:type="character" w:customStyle="1" w:styleId="WW8Num6z0">
    <w:name w:val="WW8Num6z0"/>
    <w:uiPriority w:val="99"/>
    <w:rsid w:val="00F34DFB"/>
  </w:style>
  <w:style w:type="character" w:customStyle="1" w:styleId="WW8Num6z1">
    <w:name w:val="WW8Num6z1"/>
    <w:uiPriority w:val="99"/>
    <w:rsid w:val="00F34DFB"/>
  </w:style>
  <w:style w:type="character" w:customStyle="1" w:styleId="WW8Num6z2">
    <w:name w:val="WW8Num6z2"/>
    <w:uiPriority w:val="99"/>
    <w:rsid w:val="00F34DFB"/>
  </w:style>
  <w:style w:type="character" w:customStyle="1" w:styleId="WW8Num6z3">
    <w:name w:val="WW8Num6z3"/>
    <w:uiPriority w:val="99"/>
    <w:rsid w:val="00F34DFB"/>
  </w:style>
  <w:style w:type="character" w:customStyle="1" w:styleId="WW8Num6z4">
    <w:name w:val="WW8Num6z4"/>
    <w:uiPriority w:val="99"/>
    <w:rsid w:val="00F34DFB"/>
  </w:style>
  <w:style w:type="character" w:customStyle="1" w:styleId="WW8Num6z5">
    <w:name w:val="WW8Num6z5"/>
    <w:uiPriority w:val="99"/>
    <w:rsid w:val="00F34DFB"/>
  </w:style>
  <w:style w:type="character" w:customStyle="1" w:styleId="WW8Num6z6">
    <w:name w:val="WW8Num6z6"/>
    <w:uiPriority w:val="99"/>
    <w:rsid w:val="00F34DFB"/>
  </w:style>
  <w:style w:type="character" w:customStyle="1" w:styleId="WW8Num6z7">
    <w:name w:val="WW8Num6z7"/>
    <w:uiPriority w:val="99"/>
    <w:rsid w:val="00F34DFB"/>
  </w:style>
  <w:style w:type="character" w:customStyle="1" w:styleId="WW8Num6z8">
    <w:name w:val="WW8Num6z8"/>
    <w:uiPriority w:val="99"/>
    <w:rsid w:val="00F34DFB"/>
  </w:style>
  <w:style w:type="character" w:customStyle="1" w:styleId="WW8Num36z0">
    <w:name w:val="WW8Num36z0"/>
    <w:uiPriority w:val="99"/>
    <w:rsid w:val="00F34DFB"/>
    <w:rPr>
      <w:rFonts w:ascii="Times New Roman" w:hAnsi="Times New Roman"/>
      <w:b/>
      <w:sz w:val="28"/>
    </w:rPr>
  </w:style>
  <w:style w:type="character" w:customStyle="1" w:styleId="WW8Num36z1">
    <w:name w:val="WW8Num36z1"/>
    <w:uiPriority w:val="99"/>
    <w:rsid w:val="00F34DFB"/>
    <w:rPr>
      <w:rFonts w:ascii="Times New Roman" w:hAnsi="Times New Roman"/>
      <w:color w:val="auto"/>
      <w:sz w:val="24"/>
    </w:rPr>
  </w:style>
  <w:style w:type="character" w:customStyle="1" w:styleId="WW8Num36z2">
    <w:name w:val="WW8Num36z2"/>
    <w:uiPriority w:val="99"/>
    <w:rsid w:val="00F34DFB"/>
    <w:rPr>
      <w:rFonts w:ascii="Times New Roman" w:hAnsi="Times New Roman"/>
      <w:vanish/>
      <w:color w:val="000000"/>
    </w:rPr>
  </w:style>
  <w:style w:type="character" w:customStyle="1" w:styleId="Znakinumeracji">
    <w:name w:val="Znaki numeracji"/>
    <w:uiPriority w:val="99"/>
    <w:rsid w:val="00F34DFB"/>
  </w:style>
  <w:style w:type="paragraph" w:customStyle="1" w:styleId="Nagwek1">
    <w:name w:val="Nagłówek1"/>
    <w:basedOn w:val="Normalny"/>
    <w:next w:val="Tekstpodstawowy"/>
    <w:uiPriority w:val="99"/>
    <w:rsid w:val="00F34DFB"/>
    <w:pPr>
      <w:keepNext/>
      <w:spacing w:before="240" w:after="120"/>
    </w:pPr>
    <w:rPr>
      <w:rFonts w:ascii="Arial" w:eastAsia="Microsoft YaHei" w:hAnsi="Arial"/>
      <w:sz w:val="28"/>
      <w:szCs w:val="28"/>
    </w:rPr>
  </w:style>
  <w:style w:type="paragraph" w:styleId="Tekstpodstawowy">
    <w:name w:val="Body Text"/>
    <w:basedOn w:val="Normalny"/>
    <w:link w:val="TekstpodstawowyZnak"/>
    <w:uiPriority w:val="99"/>
    <w:rsid w:val="00F34DFB"/>
    <w:pPr>
      <w:spacing w:after="120"/>
    </w:pPr>
    <w:rPr>
      <w:rFonts w:cs="Mangal"/>
      <w:sz w:val="21"/>
      <w:szCs w:val="21"/>
    </w:rPr>
  </w:style>
  <w:style w:type="character" w:customStyle="1" w:styleId="TekstpodstawowyZnak">
    <w:name w:val="Tekst podstawowy Znak"/>
    <w:link w:val="Tekstpodstawowy"/>
    <w:uiPriority w:val="99"/>
    <w:semiHidden/>
    <w:locked/>
    <w:rsid w:val="00F34DFB"/>
    <w:rPr>
      <w:rFonts w:eastAsia="SimSun" w:cs="Mangal"/>
      <w:kern w:val="1"/>
      <w:sz w:val="21"/>
      <w:szCs w:val="21"/>
      <w:lang w:eastAsia="hi-IN" w:bidi="hi-IN"/>
    </w:rPr>
  </w:style>
  <w:style w:type="paragraph" w:styleId="Lista">
    <w:name w:val="List"/>
    <w:basedOn w:val="Tekstpodstawowy"/>
    <w:uiPriority w:val="99"/>
    <w:rsid w:val="00F34DFB"/>
  </w:style>
  <w:style w:type="paragraph" w:customStyle="1" w:styleId="Podpis1">
    <w:name w:val="Podpis1"/>
    <w:basedOn w:val="Normalny"/>
    <w:uiPriority w:val="99"/>
    <w:rsid w:val="00F34DFB"/>
    <w:pPr>
      <w:suppressLineNumbers/>
      <w:spacing w:before="120" w:after="120"/>
    </w:pPr>
    <w:rPr>
      <w:i/>
      <w:iCs/>
    </w:rPr>
  </w:style>
  <w:style w:type="paragraph" w:customStyle="1" w:styleId="Indeks">
    <w:name w:val="Indeks"/>
    <w:basedOn w:val="Normalny"/>
    <w:uiPriority w:val="99"/>
    <w:rsid w:val="00F34DFB"/>
    <w:pPr>
      <w:suppressLineNumbers/>
    </w:p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F34DFB"/>
    <w:pPr>
      <w:ind w:left="720"/>
    </w:pPr>
  </w:style>
  <w:style w:type="paragraph" w:styleId="Stopka">
    <w:name w:val="footer"/>
    <w:basedOn w:val="Normalny"/>
    <w:link w:val="StopkaZnak"/>
    <w:uiPriority w:val="99"/>
    <w:rsid w:val="00F34DFB"/>
    <w:pPr>
      <w:suppressLineNumbers/>
      <w:tabs>
        <w:tab w:val="center" w:pos="4819"/>
        <w:tab w:val="right" w:pos="9638"/>
      </w:tabs>
    </w:pPr>
    <w:rPr>
      <w:rFonts w:cs="Mangal"/>
      <w:sz w:val="21"/>
      <w:szCs w:val="21"/>
    </w:rPr>
  </w:style>
  <w:style w:type="character" w:customStyle="1" w:styleId="StopkaZnak">
    <w:name w:val="Stopka Znak"/>
    <w:link w:val="Stopka"/>
    <w:uiPriority w:val="99"/>
    <w:semiHidden/>
    <w:locked/>
    <w:rsid w:val="00F34DFB"/>
    <w:rPr>
      <w:rFonts w:eastAsia="SimSun" w:cs="Mangal"/>
      <w:kern w:val="1"/>
      <w:sz w:val="21"/>
      <w:szCs w:val="21"/>
      <w:lang w:eastAsia="hi-IN" w:bidi="hi-IN"/>
    </w:rPr>
  </w:style>
  <w:style w:type="paragraph" w:styleId="Nagwek">
    <w:name w:val="header"/>
    <w:basedOn w:val="Normalny"/>
    <w:link w:val="NagwekZnak"/>
    <w:uiPriority w:val="99"/>
    <w:rsid w:val="00F34DFB"/>
    <w:pPr>
      <w:suppressLineNumbers/>
      <w:tabs>
        <w:tab w:val="center" w:pos="4819"/>
        <w:tab w:val="right" w:pos="9638"/>
      </w:tabs>
    </w:pPr>
    <w:rPr>
      <w:rFonts w:cs="Mangal"/>
      <w:sz w:val="21"/>
      <w:szCs w:val="21"/>
    </w:rPr>
  </w:style>
  <w:style w:type="character" w:customStyle="1" w:styleId="NagwekZnak">
    <w:name w:val="Nagłówek Znak"/>
    <w:link w:val="Nagwek"/>
    <w:uiPriority w:val="99"/>
    <w:locked/>
    <w:rsid w:val="00F34DFB"/>
    <w:rPr>
      <w:rFonts w:eastAsia="SimSun" w:cs="Mangal"/>
      <w:kern w:val="1"/>
      <w:sz w:val="21"/>
      <w:szCs w:val="21"/>
      <w:lang w:eastAsia="hi-IN" w:bidi="hi-IN"/>
    </w:rPr>
  </w:style>
  <w:style w:type="character" w:styleId="Hipercze">
    <w:name w:val="Hyperlink"/>
    <w:uiPriority w:val="99"/>
    <w:semiHidden/>
    <w:rsid w:val="003561A6"/>
    <w:rPr>
      <w:rFonts w:cs="Times New Roman"/>
      <w:color w:val="FF0000"/>
      <w:u w:val="single" w:color="FF0000"/>
    </w:rPr>
  </w:style>
  <w:style w:type="paragraph" w:styleId="Tekstdymka">
    <w:name w:val="Balloon Text"/>
    <w:basedOn w:val="Normalny"/>
    <w:link w:val="TekstdymkaZnak"/>
    <w:uiPriority w:val="99"/>
    <w:semiHidden/>
    <w:rsid w:val="00B75F39"/>
    <w:rPr>
      <w:rFonts w:ascii="Segoe UI" w:hAnsi="Segoe UI" w:cs="Mangal"/>
      <w:sz w:val="16"/>
      <w:szCs w:val="16"/>
    </w:rPr>
  </w:style>
  <w:style w:type="character" w:customStyle="1" w:styleId="TekstdymkaZnak">
    <w:name w:val="Tekst dymka Znak"/>
    <w:link w:val="Tekstdymka"/>
    <w:uiPriority w:val="99"/>
    <w:semiHidden/>
    <w:locked/>
    <w:rsid w:val="00B75F39"/>
    <w:rPr>
      <w:rFonts w:ascii="Segoe UI" w:eastAsia="SimSun" w:hAnsi="Segoe UI" w:cs="Mangal"/>
      <w:kern w:val="1"/>
      <w:sz w:val="16"/>
      <w:szCs w:val="16"/>
      <w:lang w:eastAsia="hi-IN" w:bidi="hi-IN"/>
    </w:rPr>
  </w:style>
  <w:style w:type="character" w:customStyle="1" w:styleId="Teksttreci">
    <w:name w:val="Tekst treści_"/>
    <w:link w:val="Teksttreci0"/>
    <w:locked/>
    <w:rsid w:val="00601A72"/>
    <w:rPr>
      <w:sz w:val="23"/>
      <w:shd w:val="clear" w:color="auto" w:fill="FFFFFF"/>
    </w:rPr>
  </w:style>
  <w:style w:type="paragraph" w:customStyle="1" w:styleId="Teksttreci0">
    <w:name w:val="Tekst treści"/>
    <w:basedOn w:val="Normalny"/>
    <w:link w:val="Teksttreci"/>
    <w:rsid w:val="00601A72"/>
    <w:pPr>
      <w:shd w:val="clear" w:color="auto" w:fill="FFFFFF"/>
      <w:suppressAutoHyphens w:val="0"/>
      <w:spacing w:line="240" w:lineRule="atLeast"/>
      <w:ind w:hanging="420"/>
    </w:pPr>
    <w:rPr>
      <w:rFonts w:eastAsia="Times New Roman" w:cs="Times New Roman"/>
      <w:kern w:val="0"/>
      <w:sz w:val="23"/>
      <w:szCs w:val="20"/>
      <w:lang w:bidi="ar-SA"/>
    </w:rPr>
  </w:style>
  <w:style w:type="paragraph" w:customStyle="1" w:styleId="Default">
    <w:name w:val="Default"/>
    <w:rsid w:val="00601A72"/>
    <w:pPr>
      <w:autoSpaceDE w:val="0"/>
      <w:autoSpaceDN w:val="0"/>
      <w:adjustRightInd w:val="0"/>
    </w:pPr>
    <w:rPr>
      <w:rFonts w:ascii="Cambria" w:hAnsi="Cambria" w:cs="Cambria"/>
      <w:color w:val="000000"/>
      <w:sz w:val="24"/>
      <w:szCs w:val="24"/>
    </w:rPr>
  </w:style>
  <w:style w:type="character" w:customStyle="1" w:styleId="TeksttreciPogrubienie">
    <w:name w:val="Tekst treści + Pogrubienie"/>
    <w:rsid w:val="00601A72"/>
    <w:rPr>
      <w:rFonts w:ascii="Times New Roman" w:hAnsi="Times New Roman"/>
      <w:b/>
      <w:color w:val="000000"/>
      <w:spacing w:val="0"/>
      <w:w w:val="100"/>
      <w:position w:val="0"/>
      <w:sz w:val="23"/>
      <w:u w:val="none"/>
      <w:lang w:val="pl-PL" w:eastAsia="pl-PL"/>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DE20D9"/>
    <w:rPr>
      <w:rFonts w:eastAsia="SimSun" w:cs="Lucida Sans"/>
      <w:kern w:val="1"/>
      <w:sz w:val="24"/>
      <w:szCs w:val="24"/>
      <w:lang w:eastAsia="hi-IN" w:bidi="hi-IN"/>
    </w:rPr>
  </w:style>
  <w:style w:type="table" w:styleId="Tabela-Siatka">
    <w:name w:val="Table Grid"/>
    <w:basedOn w:val="Standardowy"/>
    <w:uiPriority w:val="59"/>
    <w:locked/>
    <w:rsid w:val="00997C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semiHidden/>
    <w:unhideWhenUsed/>
    <w:locked/>
    <w:rsid w:val="008D3D98"/>
    <w:rPr>
      <w:rFonts w:cs="Mangal"/>
      <w:sz w:val="20"/>
      <w:szCs w:val="18"/>
    </w:rPr>
  </w:style>
  <w:style w:type="character" w:customStyle="1" w:styleId="TekstprzypisukocowegoZnak">
    <w:name w:val="Tekst przypisu końcowego Znak"/>
    <w:link w:val="Tekstprzypisukocowego"/>
    <w:uiPriority w:val="99"/>
    <w:semiHidden/>
    <w:rsid w:val="008D3D98"/>
    <w:rPr>
      <w:rFonts w:eastAsia="SimSun" w:cs="Mangal"/>
      <w:kern w:val="1"/>
      <w:szCs w:val="18"/>
      <w:lang w:eastAsia="hi-IN" w:bidi="hi-IN"/>
    </w:rPr>
  </w:style>
  <w:style w:type="character" w:styleId="Odwoanieprzypisukocowego">
    <w:name w:val="endnote reference"/>
    <w:uiPriority w:val="99"/>
    <w:semiHidden/>
    <w:unhideWhenUsed/>
    <w:locked/>
    <w:rsid w:val="008D3D98"/>
    <w:rPr>
      <w:vertAlign w:val="superscript"/>
    </w:rPr>
  </w:style>
  <w:style w:type="character" w:customStyle="1" w:styleId="Stopka2">
    <w:name w:val="Stopka (2)_"/>
    <w:link w:val="Stopka20"/>
    <w:rsid w:val="0091187F"/>
    <w:rPr>
      <w:sz w:val="23"/>
      <w:szCs w:val="23"/>
      <w:shd w:val="clear" w:color="auto" w:fill="FFFFFF"/>
    </w:rPr>
  </w:style>
  <w:style w:type="paragraph" w:customStyle="1" w:styleId="Stopka20">
    <w:name w:val="Stopka (2)"/>
    <w:basedOn w:val="Normalny"/>
    <w:link w:val="Stopka2"/>
    <w:rsid w:val="0091187F"/>
    <w:pPr>
      <w:shd w:val="clear" w:color="auto" w:fill="FFFFFF"/>
      <w:suppressAutoHyphens w:val="0"/>
      <w:spacing w:line="278" w:lineRule="exact"/>
      <w:jc w:val="both"/>
    </w:pPr>
    <w:rPr>
      <w:rFonts w:eastAsia="Times New Roman" w:cs="Times New Roman"/>
      <w:kern w:val="0"/>
      <w:sz w:val="23"/>
      <w:szCs w:val="23"/>
      <w:lang w:eastAsia="pl-PL" w:bidi="ar-SA"/>
    </w:rPr>
  </w:style>
  <w:style w:type="character" w:customStyle="1" w:styleId="markedcontent">
    <w:name w:val="markedcontent"/>
    <w:rsid w:val="0091187F"/>
  </w:style>
  <w:style w:type="character" w:customStyle="1" w:styleId="Teksttreci2">
    <w:name w:val="Tekst treści (2)_"/>
    <w:link w:val="Teksttreci20"/>
    <w:rsid w:val="00A7199E"/>
    <w:rPr>
      <w:b/>
      <w:bCs/>
      <w:sz w:val="30"/>
      <w:szCs w:val="30"/>
      <w:shd w:val="clear" w:color="auto" w:fill="FFFFFF"/>
    </w:rPr>
  </w:style>
  <w:style w:type="paragraph" w:customStyle="1" w:styleId="Teksttreci20">
    <w:name w:val="Tekst treści (2)"/>
    <w:basedOn w:val="Normalny"/>
    <w:link w:val="Teksttreci2"/>
    <w:qFormat/>
    <w:rsid w:val="00A7199E"/>
    <w:pPr>
      <w:shd w:val="clear" w:color="auto" w:fill="FFFFFF"/>
      <w:suppressAutoHyphens w:val="0"/>
      <w:spacing w:line="413" w:lineRule="exact"/>
      <w:jc w:val="center"/>
    </w:pPr>
    <w:rPr>
      <w:rFonts w:eastAsia="Times New Roman" w:cs="Times New Roman"/>
      <w:b/>
      <w:bCs/>
      <w:kern w:val="0"/>
      <w:sz w:val="30"/>
      <w:szCs w:val="30"/>
      <w:lang w:eastAsia="pl-PL" w:bidi="ar-SA"/>
    </w:rPr>
  </w:style>
  <w:style w:type="paragraph" w:customStyle="1" w:styleId="podpunkt">
    <w:name w:val="podpunkt"/>
    <w:basedOn w:val="Normalny"/>
    <w:qFormat/>
    <w:rsid w:val="001305E6"/>
    <w:pPr>
      <w:spacing w:after="120" w:line="360" w:lineRule="auto"/>
      <w:ind w:firstLine="284"/>
    </w:pPr>
    <w:rPr>
      <w:rFonts w:ascii="Arial" w:eastAsia="Calibri" w:hAnsi="Arial" w:cs="Arial"/>
      <w:b/>
      <w:color w:val="000000"/>
      <w:spacing w:val="1"/>
      <w:kern w:val="0"/>
      <w:lang w:eastAsia="pl-PL" w:bidi="pl-PL"/>
    </w:rPr>
  </w:style>
  <w:style w:type="character" w:styleId="Tekstzastpczy">
    <w:name w:val="Placeholder Text"/>
    <w:basedOn w:val="Domylnaczcionkaakapitu"/>
    <w:uiPriority w:val="99"/>
    <w:semiHidden/>
    <w:rsid w:val="00414D7D"/>
    <w:rPr>
      <w:color w:val="808080"/>
    </w:rPr>
  </w:style>
  <w:style w:type="paragraph" w:styleId="Tekstpodstawowy3">
    <w:name w:val="Body Text 3"/>
    <w:basedOn w:val="Normalny"/>
    <w:link w:val="Tekstpodstawowy3Znak"/>
    <w:uiPriority w:val="99"/>
    <w:semiHidden/>
    <w:unhideWhenUsed/>
    <w:locked/>
    <w:rsid w:val="00C05723"/>
    <w:pPr>
      <w:spacing w:after="120"/>
    </w:pPr>
    <w:rPr>
      <w:rFonts w:cs="Mangal"/>
      <w:sz w:val="16"/>
      <w:szCs w:val="14"/>
    </w:rPr>
  </w:style>
  <w:style w:type="character" w:customStyle="1" w:styleId="Tekstpodstawowy3Znak">
    <w:name w:val="Tekst podstawowy 3 Znak"/>
    <w:basedOn w:val="Domylnaczcionkaakapitu"/>
    <w:link w:val="Tekstpodstawowy3"/>
    <w:uiPriority w:val="99"/>
    <w:semiHidden/>
    <w:rsid w:val="00C05723"/>
    <w:rPr>
      <w:rFonts w:eastAsia="SimSun" w:cs="Mangal"/>
      <w:kern w:val="1"/>
      <w:sz w:val="16"/>
      <w:szCs w:val="14"/>
      <w:lang w:eastAsia="hi-IN" w:bidi="hi-IN"/>
    </w:rPr>
  </w:style>
  <w:style w:type="paragraph" w:styleId="Tekstpodstawowywcity">
    <w:name w:val="Body Text Indent"/>
    <w:basedOn w:val="Normalny"/>
    <w:link w:val="TekstpodstawowywcityZnak"/>
    <w:uiPriority w:val="99"/>
    <w:unhideWhenUsed/>
    <w:locked/>
    <w:rsid w:val="00C05723"/>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rsid w:val="00C05723"/>
    <w:rPr>
      <w:rFonts w:eastAsia="SimSun" w:cs="Mangal"/>
      <w:kern w:val="1"/>
      <w:sz w:val="24"/>
      <w:szCs w:val="21"/>
      <w:lang w:eastAsia="hi-IN" w:bidi="hi-IN"/>
    </w:rPr>
  </w:style>
  <w:style w:type="paragraph" w:styleId="Legenda">
    <w:name w:val="caption"/>
    <w:basedOn w:val="Normalny"/>
    <w:uiPriority w:val="35"/>
    <w:unhideWhenUsed/>
    <w:qFormat/>
    <w:locked/>
    <w:rsid w:val="0022738C"/>
    <w:pPr>
      <w:widowControl/>
    </w:pPr>
    <w:rPr>
      <w:rFonts w:ascii="Arial" w:eastAsia="Times New Roman" w:hAnsi="Arial" w:cs="Times New Roman"/>
      <w:b/>
      <w:bCs/>
      <w:kern w:val="0"/>
      <w:sz w:val="20"/>
      <w:szCs w:val="20"/>
      <w:lang w:eastAsia="ar-SA" w:bidi="ar-SA"/>
    </w:rPr>
  </w:style>
  <w:style w:type="paragraph" w:customStyle="1" w:styleId="Textbody">
    <w:name w:val="Text body"/>
    <w:basedOn w:val="Normalny"/>
    <w:rsid w:val="000A4582"/>
    <w:pPr>
      <w:widowControl/>
      <w:autoSpaceDN w:val="0"/>
      <w:jc w:val="both"/>
      <w:textAlignment w:val="baseline"/>
    </w:pPr>
    <w:rPr>
      <w:rFonts w:eastAsia="Times New Roman" w:cs="Times New Roman"/>
      <w:b/>
      <w:bCs/>
      <w:kern w:val="3"/>
      <w:lang w:eastAsia="zh-CN" w:bidi="ar-SA"/>
    </w:rPr>
  </w:style>
  <w:style w:type="paragraph" w:styleId="NormalnyWeb">
    <w:name w:val="Normal (Web)"/>
    <w:basedOn w:val="Normalny"/>
    <w:uiPriority w:val="99"/>
    <w:locked/>
    <w:rsid w:val="00AF00AA"/>
    <w:pPr>
      <w:widowControl/>
      <w:suppressAutoHyphens w:val="0"/>
      <w:spacing w:before="100" w:beforeAutospacing="1" w:after="100" w:afterAutospacing="1"/>
    </w:pPr>
    <w:rPr>
      <w:rFonts w:eastAsia="Times New Roman" w:cs="Times New Roman"/>
      <w:kern w:val="0"/>
      <w:lang w:eastAsia="pl-PL" w:bidi="ar-SA"/>
    </w:rPr>
  </w:style>
  <w:style w:type="paragraph" w:customStyle="1" w:styleId="Standard">
    <w:name w:val="Standard"/>
    <w:rsid w:val="00984D7C"/>
    <w:pPr>
      <w:suppressAutoHyphens/>
      <w:autoSpaceDN w:val="0"/>
      <w:jc w:val="both"/>
    </w:pPr>
    <w:rPr>
      <w:kern w:val="3"/>
      <w:sz w:val="24"/>
      <w:szCs w:val="24"/>
      <w:lang w:eastAsia="zh-CN"/>
    </w:rPr>
  </w:style>
  <w:style w:type="paragraph" w:customStyle="1" w:styleId="Textbodyuser">
    <w:name w:val="Text body (user)"/>
    <w:basedOn w:val="Normalny"/>
    <w:rsid w:val="00984D7C"/>
    <w:pPr>
      <w:widowControl/>
      <w:autoSpaceDN w:val="0"/>
    </w:pPr>
    <w:rPr>
      <w:rFonts w:eastAsia="Times New Roman" w:cs="Times New Roman"/>
      <w:b/>
      <w:bCs/>
      <w:kern w:val="3"/>
      <w:lang w:eastAsia="zh-CN" w:bidi="ar-SA"/>
    </w:rPr>
  </w:style>
  <w:style w:type="character" w:customStyle="1" w:styleId="Teksttreci3Bezpogrubienia">
    <w:name w:val="Tekst treści (3) + Bez pogrubienia"/>
    <w:rsid w:val="00F92CD1"/>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15789">
      <w:bodyDiv w:val="1"/>
      <w:marLeft w:val="0"/>
      <w:marRight w:val="0"/>
      <w:marTop w:val="0"/>
      <w:marBottom w:val="0"/>
      <w:divBdr>
        <w:top w:val="none" w:sz="0" w:space="0" w:color="auto"/>
        <w:left w:val="none" w:sz="0" w:space="0" w:color="auto"/>
        <w:bottom w:val="none" w:sz="0" w:space="0" w:color="auto"/>
        <w:right w:val="none" w:sz="0" w:space="0" w:color="auto"/>
      </w:divBdr>
    </w:div>
    <w:div w:id="288244567">
      <w:bodyDiv w:val="1"/>
      <w:marLeft w:val="0"/>
      <w:marRight w:val="0"/>
      <w:marTop w:val="0"/>
      <w:marBottom w:val="0"/>
      <w:divBdr>
        <w:top w:val="none" w:sz="0" w:space="0" w:color="auto"/>
        <w:left w:val="none" w:sz="0" w:space="0" w:color="auto"/>
        <w:bottom w:val="none" w:sz="0" w:space="0" w:color="auto"/>
        <w:right w:val="none" w:sz="0" w:space="0" w:color="auto"/>
      </w:divBdr>
    </w:div>
    <w:div w:id="1322544467">
      <w:bodyDiv w:val="1"/>
      <w:marLeft w:val="0"/>
      <w:marRight w:val="0"/>
      <w:marTop w:val="0"/>
      <w:marBottom w:val="0"/>
      <w:divBdr>
        <w:top w:val="none" w:sz="0" w:space="0" w:color="auto"/>
        <w:left w:val="none" w:sz="0" w:space="0" w:color="auto"/>
        <w:bottom w:val="none" w:sz="0" w:space="0" w:color="auto"/>
        <w:right w:val="none" w:sz="0" w:space="0" w:color="auto"/>
      </w:divBdr>
    </w:div>
    <w:div w:id="1370489377">
      <w:bodyDiv w:val="1"/>
      <w:marLeft w:val="0"/>
      <w:marRight w:val="0"/>
      <w:marTop w:val="0"/>
      <w:marBottom w:val="0"/>
      <w:divBdr>
        <w:top w:val="none" w:sz="0" w:space="0" w:color="auto"/>
        <w:left w:val="none" w:sz="0" w:space="0" w:color="auto"/>
        <w:bottom w:val="none" w:sz="0" w:space="0" w:color="auto"/>
        <w:right w:val="none" w:sz="0" w:space="0" w:color="auto"/>
      </w:divBdr>
    </w:div>
    <w:div w:id="1506432262">
      <w:bodyDiv w:val="1"/>
      <w:marLeft w:val="0"/>
      <w:marRight w:val="0"/>
      <w:marTop w:val="0"/>
      <w:marBottom w:val="0"/>
      <w:divBdr>
        <w:top w:val="none" w:sz="0" w:space="0" w:color="auto"/>
        <w:left w:val="none" w:sz="0" w:space="0" w:color="auto"/>
        <w:bottom w:val="none" w:sz="0" w:space="0" w:color="auto"/>
        <w:right w:val="none" w:sz="0" w:space="0" w:color="auto"/>
      </w:divBdr>
    </w:div>
    <w:div w:id="1719864172">
      <w:bodyDiv w:val="1"/>
      <w:marLeft w:val="0"/>
      <w:marRight w:val="0"/>
      <w:marTop w:val="0"/>
      <w:marBottom w:val="0"/>
      <w:divBdr>
        <w:top w:val="none" w:sz="0" w:space="0" w:color="auto"/>
        <w:left w:val="none" w:sz="0" w:space="0" w:color="auto"/>
        <w:bottom w:val="none" w:sz="0" w:space="0" w:color="auto"/>
        <w:right w:val="none" w:sz="0" w:space="0" w:color="auto"/>
      </w:divBdr>
    </w:div>
    <w:div w:id="187715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tat.gov.pl/obszary-tematyczne/ceny-handel/wskazniki-cen/wskazniki-cen-towarow-i-uslug-konsumpcyjnych-pot-inflacja-/miesieczne-wskazniki-cen-towarow-i-uslugkonsumpcyjnych-od-1982-rok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006856-4C4B-4834-A790-4E9056DB6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24</Pages>
  <Words>13281</Words>
  <Characters>79686</Characters>
  <Application>Microsoft Office Word</Application>
  <DocSecurity>0</DocSecurity>
  <Lines>664</Lines>
  <Paragraphs>185</Paragraphs>
  <ScaleCrop>false</ScaleCrop>
  <HeadingPairs>
    <vt:vector size="2" baseType="variant">
      <vt:variant>
        <vt:lpstr>Tytuł</vt:lpstr>
      </vt:variant>
      <vt:variant>
        <vt:i4>1</vt:i4>
      </vt:variant>
    </vt:vector>
  </HeadingPairs>
  <TitlesOfParts>
    <vt:vector size="1" baseType="lpstr">
      <vt:lpstr>WZÓR UMOWY – ROBOTY BUDOWLANE</vt:lpstr>
    </vt:vector>
  </TitlesOfParts>
  <Company/>
  <LinksUpToDate>false</LinksUpToDate>
  <CharactersWithSpaces>92782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 ROBOTY BUDOWLANE</dc:title>
  <dc:creator>Ostapczuk, Anna</dc:creator>
  <dc:description>ZNAKI:21451</dc:description>
  <cp:lastModifiedBy>dell</cp:lastModifiedBy>
  <cp:revision>46</cp:revision>
  <cp:lastPrinted>2026-08-17T12:48:00Z</cp:lastPrinted>
  <dcterms:created xsi:type="dcterms:W3CDTF">2026-09-15T06:17:00Z</dcterms:created>
  <dcterms:modified xsi:type="dcterms:W3CDTF">2026-09-19T13:58:00Z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2021-02-03 16:06:24</vt:lpwstr>
  </property>
  <property fmtid="{D5CDD505-2E9C-101B-9397-08002B2CF9AE}" pid="4" name="wk_stat:znaki:liczba">
    <vt:lpwstr>21451</vt:lpwstr>
  </property>
  <property fmtid="{D5CDD505-2E9C-101B-9397-08002B2CF9AE}" pid="5" name="ZNAKI:">
    <vt:lpwstr>21451</vt:lpwstr>
  </property>
  <property fmtid="{D5CDD505-2E9C-101B-9397-08002B2CF9AE}" pid="6" name="wk_stat:linki:liczba">
    <vt:lpwstr>0</vt:lpwstr>
  </property>
  <property fmtid="{D5CDD505-2E9C-101B-9397-08002B2CF9AE}" pid="7" name="MSIP_Label_b6196cf9-a2ca-41d9-93a9-0ed24f6145e4_Enabled">
    <vt:lpwstr>true</vt:lpwstr>
  </property>
  <property fmtid="{D5CDD505-2E9C-101B-9397-08002B2CF9AE}" pid="8" name="MSIP_Label_b6196cf9-a2ca-41d9-93a9-0ed24f6145e4_SetDate">
    <vt:lpwstr>2022-03-28T19:17:53Z</vt:lpwstr>
  </property>
  <property fmtid="{D5CDD505-2E9C-101B-9397-08002B2CF9AE}" pid="9" name="MSIP_Label_b6196cf9-a2ca-41d9-93a9-0ed24f6145e4_Method">
    <vt:lpwstr>Standard</vt:lpwstr>
  </property>
  <property fmtid="{D5CDD505-2E9C-101B-9397-08002B2CF9AE}" pid="10" name="MSIP_Label_b6196cf9-a2ca-41d9-93a9-0ed24f6145e4_Name">
    <vt:lpwstr>SCE-PL-General-Marking</vt:lpwstr>
  </property>
  <property fmtid="{D5CDD505-2E9C-101B-9397-08002B2CF9AE}" pid="11" name="MSIP_Label_b6196cf9-a2ca-41d9-93a9-0ed24f6145e4_SiteId">
    <vt:lpwstr>33dab507-5210-4075-805b-f2717d8cfa74</vt:lpwstr>
  </property>
  <property fmtid="{D5CDD505-2E9C-101B-9397-08002B2CF9AE}" pid="12" name="MSIP_Label_b6196cf9-a2ca-41d9-93a9-0ed24f6145e4_ActionId">
    <vt:lpwstr>ed07e416-c5cf-4a06-b2b0-1368da03d21e</vt:lpwstr>
  </property>
  <property fmtid="{D5CDD505-2E9C-101B-9397-08002B2CF9AE}" pid="13" name="MSIP_Label_b6196cf9-a2ca-41d9-93a9-0ed24f6145e4_ContentBits">
    <vt:lpwstr>1</vt:lpwstr>
  </property>
</Properties>
</file>